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07F" w:rsidRPr="00153741" w:rsidRDefault="0097107F" w:rsidP="008D4F4B">
      <w:pPr>
        <w:spacing w:after="0" w:line="240" w:lineRule="auto"/>
        <w:jc w:val="both"/>
        <w:rPr>
          <w:rFonts w:ascii="Arial" w:hAnsi="Arial" w:cs="Arial"/>
        </w:rPr>
      </w:pPr>
    </w:p>
    <w:p w:rsidR="00C34425" w:rsidRPr="00153741" w:rsidRDefault="00C34425" w:rsidP="00C34425">
      <w:pPr>
        <w:spacing w:after="240" w:line="100" w:lineRule="atLeast"/>
        <w:jc w:val="center"/>
        <w:rPr>
          <w:rFonts w:ascii="Garamond" w:eastAsia="Times New Roman" w:hAnsi="Garamond"/>
          <w:b/>
          <w:lang w:eastAsia="fr-FR"/>
        </w:rPr>
      </w:pPr>
      <w:r w:rsidRPr="00153741">
        <w:rPr>
          <w:rFonts w:ascii="Garamond" w:eastAsia="Times New Roman" w:hAnsi="Garamond"/>
          <w:b/>
          <w:lang w:eastAsia="fr-FR"/>
        </w:rPr>
        <w:t>Terminale STI2D-STL SPCL</w:t>
      </w:r>
    </w:p>
    <w:p w:rsidR="00C34425" w:rsidRPr="00153741" w:rsidRDefault="00C34425" w:rsidP="00C34425">
      <w:pPr>
        <w:spacing w:after="240" w:line="100" w:lineRule="atLeast"/>
        <w:jc w:val="center"/>
        <w:rPr>
          <w:rFonts w:ascii="Garamond" w:eastAsia="Times New Roman" w:hAnsi="Garamond"/>
          <w:lang w:eastAsia="fr-FR"/>
        </w:rPr>
      </w:pPr>
      <w:r w:rsidRPr="00153741">
        <w:rPr>
          <w:rFonts w:ascii="Garamond" w:eastAsia="Times New Roman" w:hAnsi="Garamond"/>
          <w:b/>
          <w:lang w:eastAsia="fr-FR"/>
        </w:rPr>
        <w:t>Évaluation</w:t>
      </w:r>
    </w:p>
    <w:tbl>
      <w:tblPr>
        <w:tblW w:w="0" w:type="auto"/>
        <w:tblLayout w:type="fixed"/>
        <w:tblLook w:val="0000" w:firstRow="0" w:lastRow="0" w:firstColumn="0" w:lastColumn="0" w:noHBand="0" w:noVBand="0"/>
      </w:tblPr>
      <w:tblGrid>
        <w:gridCol w:w="4247"/>
        <w:gridCol w:w="5531"/>
      </w:tblGrid>
      <w:tr w:rsidR="00C34425" w:rsidRPr="00153741" w:rsidTr="0062541A">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C34425" w:rsidRPr="00153741" w:rsidRDefault="00C34425" w:rsidP="00C34425">
            <w:pPr>
              <w:spacing w:before="120" w:after="120" w:line="100" w:lineRule="atLeast"/>
              <w:rPr>
                <w:rFonts w:ascii="Garamond" w:eastAsia="Times New Roman" w:hAnsi="Garamond"/>
                <w:b/>
                <w:lang w:eastAsia="fr-FR"/>
              </w:rPr>
            </w:pPr>
            <w:r w:rsidRPr="00153741">
              <w:rPr>
                <w:rFonts w:ascii="Garamond" w:eastAsia="Times New Roman" w:hAnsi="Garamond"/>
                <w:lang w:eastAsia="fr-FR"/>
              </w:rPr>
              <w:t xml:space="preserve">Classe : </w:t>
            </w:r>
          </w:p>
          <w:p w:rsidR="00C34425" w:rsidRPr="00153741" w:rsidRDefault="00C34425" w:rsidP="00C34425">
            <w:pPr>
              <w:spacing w:before="120" w:after="120" w:line="100" w:lineRule="atLeast"/>
              <w:rPr>
                <w:rFonts w:ascii="Garamond" w:eastAsia="Times New Roman" w:hAnsi="Garamond"/>
                <w:lang w:eastAsia="fr-FR"/>
              </w:rPr>
            </w:pPr>
            <w:r w:rsidRPr="00153741">
              <w:rPr>
                <w:rFonts w:ascii="Garamond" w:eastAsia="Times New Roman" w:hAnsi="Garamond"/>
                <w:b/>
                <w:lang w:eastAsia="fr-FR"/>
              </w:rPr>
              <w:t>Terminale</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C34425" w:rsidRPr="00153741" w:rsidRDefault="00C34425" w:rsidP="00C34425">
            <w:pPr>
              <w:tabs>
                <w:tab w:val="center" w:pos="2336"/>
              </w:tabs>
              <w:spacing w:before="120" w:after="120" w:line="100" w:lineRule="atLeast"/>
              <w:rPr>
                <w:rFonts w:ascii="Garamond" w:eastAsia="Times New Roman" w:hAnsi="Garamond"/>
                <w:b/>
                <w:lang w:eastAsia="fr-FR"/>
              </w:rPr>
            </w:pPr>
            <w:r w:rsidRPr="00153741">
              <w:rPr>
                <w:rFonts w:ascii="Garamond" w:eastAsia="Times New Roman" w:hAnsi="Garamond"/>
                <w:lang w:eastAsia="fr-FR"/>
              </w:rPr>
              <w:t xml:space="preserve">Enseignement : </w:t>
            </w:r>
          </w:p>
          <w:p w:rsidR="00C34425" w:rsidRPr="00153741" w:rsidRDefault="00C34425" w:rsidP="00C34425">
            <w:pPr>
              <w:tabs>
                <w:tab w:val="center" w:pos="2336"/>
              </w:tabs>
              <w:spacing w:before="120" w:after="120" w:line="100" w:lineRule="atLeast"/>
              <w:rPr>
                <w:rFonts w:ascii="Garamond" w:eastAsia="Times New Roman" w:hAnsi="Garamond"/>
                <w:lang w:eastAsia="fr-FR"/>
              </w:rPr>
            </w:pPr>
            <w:r w:rsidRPr="00153741">
              <w:rPr>
                <w:rFonts w:ascii="Garamond" w:eastAsia="Times New Roman" w:hAnsi="Garamond"/>
                <w:b/>
                <w:lang w:eastAsia="fr-FR"/>
              </w:rPr>
              <w:t>Physique-chimie</w:t>
            </w:r>
          </w:p>
          <w:p w:rsidR="00C34425" w:rsidRPr="00153741" w:rsidRDefault="00C34425" w:rsidP="00C34425">
            <w:pPr>
              <w:tabs>
                <w:tab w:val="center" w:pos="2336"/>
              </w:tabs>
              <w:spacing w:before="120" w:after="120" w:line="100" w:lineRule="atLeast"/>
              <w:rPr>
                <w:rFonts w:ascii="Garamond" w:eastAsia="Times New Roman" w:hAnsi="Garamond"/>
                <w:lang w:eastAsia="fr-FR"/>
              </w:rPr>
            </w:pPr>
          </w:p>
        </w:tc>
      </w:tr>
      <w:tr w:rsidR="00C34425" w:rsidRPr="00153741" w:rsidTr="0062541A">
        <w:tc>
          <w:tcPr>
            <w:tcW w:w="9778" w:type="dxa"/>
            <w:gridSpan w:val="2"/>
            <w:tcBorders>
              <w:top w:val="single" w:sz="4" w:space="0" w:color="000000"/>
              <w:left w:val="single" w:sz="4" w:space="0" w:color="000000"/>
              <w:bottom w:val="single" w:sz="4" w:space="0" w:color="000000"/>
              <w:right w:val="single" w:sz="4" w:space="0" w:color="000000"/>
            </w:tcBorders>
            <w:shd w:val="clear" w:color="auto" w:fill="auto"/>
          </w:tcPr>
          <w:p w:rsidR="00C34425" w:rsidRPr="00153741" w:rsidRDefault="00C34425" w:rsidP="00C34425">
            <w:pPr>
              <w:spacing w:before="120" w:after="120" w:line="100" w:lineRule="atLeast"/>
              <w:rPr>
                <w:rFonts w:ascii="Garamond" w:eastAsia="Times New Roman" w:hAnsi="Garamond"/>
                <w:b/>
                <w:u w:val="single"/>
                <w:lang w:eastAsia="fr-FR"/>
              </w:rPr>
            </w:pPr>
            <w:r w:rsidRPr="00153741">
              <w:rPr>
                <w:rFonts w:ascii="Garamond" w:eastAsia="Times New Roman" w:hAnsi="Garamond"/>
                <w:lang w:eastAsia="fr-FR"/>
              </w:rPr>
              <w:t xml:space="preserve">THEME du programme : </w:t>
            </w:r>
            <w:r w:rsidR="00563CA5" w:rsidRPr="00153741">
              <w:rPr>
                <w:rFonts w:ascii="Garamond" w:eastAsia="Times New Roman" w:hAnsi="Garamond" w:cs="Arial"/>
                <w:b/>
                <w:bCs/>
                <w:iCs/>
                <w:lang w:eastAsia="fr-FR"/>
              </w:rPr>
              <w:t>Habitat</w:t>
            </w:r>
          </w:p>
        </w:tc>
      </w:tr>
    </w:tbl>
    <w:p w:rsidR="00C34425" w:rsidRPr="00153741" w:rsidRDefault="00C34425" w:rsidP="00C34425">
      <w:pPr>
        <w:spacing w:after="0" w:line="100" w:lineRule="atLeast"/>
        <w:rPr>
          <w:rFonts w:ascii="Garamond" w:eastAsia="Times New Roman" w:hAnsi="Garamond"/>
          <w:b/>
          <w:u w:val="single"/>
          <w:lang w:eastAsia="fr-FR"/>
        </w:rPr>
      </w:pPr>
    </w:p>
    <w:p w:rsidR="00C34425" w:rsidRPr="00153741" w:rsidRDefault="00C34425" w:rsidP="00C34425">
      <w:pPr>
        <w:spacing w:after="0" w:line="100" w:lineRule="atLeast"/>
        <w:rPr>
          <w:rFonts w:ascii="Garamond" w:eastAsia="Times New Roman" w:hAnsi="Garamond"/>
          <w:b/>
          <w:lang w:eastAsia="fr-FR"/>
        </w:rPr>
      </w:pPr>
      <w:r w:rsidRPr="00153741">
        <w:rPr>
          <w:rFonts w:ascii="Garamond" w:eastAsia="Times New Roman" w:hAnsi="Garamond"/>
          <w:b/>
          <w:lang w:eastAsia="fr-FR"/>
        </w:rPr>
        <w:t xml:space="preserve">Résumé du contenu de la ressource. </w:t>
      </w:r>
    </w:p>
    <w:p w:rsidR="00C34425" w:rsidRPr="00153741" w:rsidRDefault="00C34425" w:rsidP="00C34425">
      <w:pPr>
        <w:spacing w:after="0" w:line="100" w:lineRule="atLeast"/>
        <w:jc w:val="both"/>
        <w:rPr>
          <w:rFonts w:ascii="Garamond" w:eastAsia="Times New Roman" w:hAnsi="Garamond"/>
          <w:lang w:eastAsia="fr-FR"/>
        </w:rPr>
      </w:pPr>
      <w:r w:rsidRPr="00153741">
        <w:rPr>
          <w:rFonts w:ascii="Garamond" w:eastAsia="Times New Roman" w:hAnsi="Garamond"/>
          <w:lang w:eastAsia="fr-FR"/>
        </w:rPr>
        <w:t xml:space="preserve">Cette évaluation permet de vérifier l’acquisition des capacités exigibles dans le cas </w:t>
      </w:r>
      <w:r w:rsidR="00783621" w:rsidRPr="00153741">
        <w:rPr>
          <w:rFonts w:ascii="Garamond" w:eastAsia="Times New Roman" w:hAnsi="Garamond"/>
          <w:lang w:eastAsia="fr-FR"/>
        </w:rPr>
        <w:t>d’une piscine individuelle</w:t>
      </w:r>
      <w:r w:rsidRPr="00153741">
        <w:rPr>
          <w:rFonts w:ascii="Garamond" w:eastAsia="Times New Roman" w:hAnsi="Garamond"/>
          <w:lang w:eastAsia="fr-FR"/>
        </w:rPr>
        <w:t>.</w:t>
      </w:r>
    </w:p>
    <w:p w:rsidR="00C34425" w:rsidRPr="00153741" w:rsidRDefault="00C34425" w:rsidP="00C34425">
      <w:pPr>
        <w:spacing w:after="0" w:line="100" w:lineRule="atLeast"/>
        <w:jc w:val="both"/>
        <w:rPr>
          <w:rFonts w:ascii="Garamond" w:eastAsia="Times New Roman" w:hAnsi="Garamond"/>
          <w:lang w:eastAsia="fr-FR"/>
        </w:rPr>
      </w:pPr>
      <w:r w:rsidRPr="00153741">
        <w:rPr>
          <w:rFonts w:ascii="Garamond" w:eastAsia="Times New Roman" w:hAnsi="Garamond"/>
          <w:lang w:eastAsia="fr-FR"/>
        </w:rPr>
        <w:t xml:space="preserve">L’élève est amené à étudier dans un premier temps </w:t>
      </w:r>
      <w:r w:rsidR="00783621" w:rsidRPr="00153741">
        <w:rPr>
          <w:rFonts w:ascii="Garamond" w:eastAsia="Times New Roman" w:hAnsi="Garamond"/>
          <w:lang w:eastAsia="fr-FR"/>
        </w:rPr>
        <w:t>le chauffage de l’eau par l’intermédiaire de panneaux solaires thermiques, puis il devra étudier un système de désinfection de l’eau et le rôle du pH dans ce cas.</w:t>
      </w:r>
    </w:p>
    <w:p w:rsidR="00C34425" w:rsidRPr="00153741" w:rsidRDefault="00C34425" w:rsidP="00C34425">
      <w:pPr>
        <w:spacing w:after="0" w:line="100" w:lineRule="atLeast"/>
        <w:jc w:val="both"/>
        <w:rPr>
          <w:rFonts w:ascii="Garamond" w:eastAsia="Times New Roman" w:hAnsi="Garamond"/>
          <w:lang w:eastAsia="fr-FR"/>
        </w:rPr>
      </w:pPr>
    </w:p>
    <w:p w:rsidR="00C34425" w:rsidRPr="00153741" w:rsidRDefault="00C34425" w:rsidP="00C34425">
      <w:pPr>
        <w:spacing w:after="0" w:line="100" w:lineRule="atLeast"/>
        <w:rPr>
          <w:rFonts w:ascii="Garamond" w:eastAsia="Times New Roman" w:hAnsi="Garamond"/>
          <w:b/>
          <w:u w:val="single"/>
          <w:lang w:eastAsia="fr-FR"/>
        </w:rPr>
      </w:pPr>
    </w:p>
    <w:p w:rsidR="00C34425" w:rsidRPr="00153741" w:rsidRDefault="00C34425" w:rsidP="00C34425">
      <w:pPr>
        <w:spacing w:after="0" w:line="100" w:lineRule="atLeast"/>
        <w:rPr>
          <w:rFonts w:ascii="Garamond" w:eastAsia="Times New Roman" w:hAnsi="Garamond"/>
          <w:b/>
          <w:lang w:eastAsia="fr-FR"/>
        </w:rPr>
      </w:pPr>
      <w:r w:rsidRPr="00153741">
        <w:rPr>
          <w:rFonts w:ascii="Garamond" w:eastAsia="Times New Roman" w:hAnsi="Garamond"/>
          <w:b/>
          <w:lang w:eastAsia="fr-FR"/>
        </w:rPr>
        <w:t>Condition de mise en œuvre.</w:t>
      </w:r>
    </w:p>
    <w:p w:rsidR="00C34425" w:rsidRPr="00153741" w:rsidRDefault="00C34425" w:rsidP="00C34425">
      <w:pPr>
        <w:spacing w:after="0" w:line="100" w:lineRule="atLeast"/>
        <w:rPr>
          <w:rFonts w:ascii="Garamond" w:eastAsia="Times New Roman" w:hAnsi="Garamond"/>
          <w:b/>
          <w:lang w:eastAsia="fr-FR"/>
        </w:rPr>
      </w:pPr>
    </w:p>
    <w:p w:rsidR="00C34425" w:rsidRPr="00153741" w:rsidRDefault="00C34425" w:rsidP="00C34425">
      <w:pPr>
        <w:spacing w:after="0" w:line="100" w:lineRule="atLeast"/>
        <w:rPr>
          <w:rFonts w:ascii="Garamond" w:eastAsia="Times New Roman" w:hAnsi="Garamond"/>
          <w:lang w:eastAsia="fr-FR"/>
        </w:rPr>
      </w:pPr>
      <w:r w:rsidRPr="00153741">
        <w:rPr>
          <w:rFonts w:ascii="Garamond" w:eastAsia="Times New Roman" w:hAnsi="Garamond"/>
          <w:lang w:eastAsia="fr-FR"/>
        </w:rPr>
        <w:t xml:space="preserve">Durée : </w:t>
      </w:r>
      <w:r w:rsidR="00D4485C" w:rsidRPr="00153741">
        <w:rPr>
          <w:rFonts w:ascii="Garamond" w:eastAsia="Times New Roman" w:hAnsi="Garamond"/>
          <w:lang w:eastAsia="fr-FR"/>
        </w:rPr>
        <w:t>3h00</w:t>
      </w:r>
    </w:p>
    <w:p w:rsidR="00C34425" w:rsidRPr="00153741" w:rsidRDefault="00C34425" w:rsidP="00C34425">
      <w:pPr>
        <w:spacing w:after="0" w:line="100" w:lineRule="atLeast"/>
        <w:rPr>
          <w:rFonts w:ascii="Garamond" w:eastAsia="Times New Roman" w:hAnsi="Garamond"/>
          <w:lang w:eastAsia="fr-FR"/>
        </w:rPr>
      </w:pPr>
    </w:p>
    <w:tbl>
      <w:tblPr>
        <w:tblW w:w="0" w:type="auto"/>
        <w:tblLayout w:type="fixed"/>
        <w:tblLook w:val="0000" w:firstRow="0" w:lastRow="0" w:firstColumn="0" w:lastColumn="0" w:noHBand="0" w:noVBand="0"/>
      </w:tblPr>
      <w:tblGrid>
        <w:gridCol w:w="9795"/>
      </w:tblGrid>
      <w:tr w:rsidR="00C34425" w:rsidRPr="00153741" w:rsidTr="0062541A">
        <w:tc>
          <w:tcPr>
            <w:tcW w:w="9795" w:type="dxa"/>
            <w:tcBorders>
              <w:top w:val="single" w:sz="4" w:space="0" w:color="000000"/>
              <w:left w:val="single" w:sz="4" w:space="0" w:color="000000"/>
              <w:bottom w:val="single" w:sz="4" w:space="0" w:color="000000"/>
              <w:right w:val="single" w:sz="4" w:space="0" w:color="000000"/>
            </w:tcBorders>
            <w:shd w:val="clear" w:color="auto" w:fill="auto"/>
          </w:tcPr>
          <w:p w:rsidR="00C34425" w:rsidRPr="00153741" w:rsidRDefault="00C34425" w:rsidP="00783621">
            <w:pPr>
              <w:spacing w:before="120" w:after="120" w:line="100" w:lineRule="atLeast"/>
              <w:rPr>
                <w:rFonts w:ascii="Garamond" w:eastAsia="Times New Roman" w:hAnsi="Garamond"/>
                <w:b/>
                <w:u w:val="single"/>
                <w:lang w:eastAsia="fr-FR"/>
              </w:rPr>
            </w:pPr>
            <w:r w:rsidRPr="00153741">
              <w:rPr>
                <w:rFonts w:ascii="Garamond" w:eastAsia="Times New Roman" w:hAnsi="Garamond"/>
                <w:b/>
                <w:lang w:eastAsia="fr-FR"/>
              </w:rPr>
              <w:t xml:space="preserve">Mots clés de recherche : </w:t>
            </w:r>
            <w:r w:rsidR="004F0BB4" w:rsidRPr="00153741">
              <w:rPr>
                <w:rFonts w:ascii="Garamond" w:eastAsia="Times New Roman" w:hAnsi="Garamond"/>
                <w:lang w:eastAsia="fr-FR"/>
              </w:rPr>
              <w:t>É</w:t>
            </w:r>
            <w:r w:rsidR="00783621" w:rsidRPr="00153741">
              <w:rPr>
                <w:rFonts w:ascii="Garamond" w:eastAsia="Times New Roman" w:hAnsi="Garamond"/>
                <w:lang w:eastAsia="fr-FR"/>
              </w:rPr>
              <w:t>nergie solaire, panneau thermique, mécanique des fluides, pression, électrolyse, réactions d’oxydo-réduction, pH, réactions acido-basiques</w:t>
            </w:r>
            <w:r w:rsidRPr="00153741">
              <w:rPr>
                <w:rFonts w:ascii="Garamond" w:eastAsia="Times New Roman" w:hAnsi="Garamond"/>
                <w:lang w:eastAsia="fr-FR"/>
              </w:rPr>
              <w:t>.</w:t>
            </w:r>
            <w:r w:rsidRPr="00153741">
              <w:rPr>
                <w:rFonts w:ascii="Arial" w:eastAsia="Arial" w:hAnsi="Arial" w:cs="Arial"/>
                <w:color w:val="000000"/>
                <w:lang w:eastAsia="fr-FR"/>
              </w:rPr>
              <w:t xml:space="preserve"> </w:t>
            </w:r>
          </w:p>
        </w:tc>
      </w:tr>
    </w:tbl>
    <w:p w:rsidR="00C34425" w:rsidRPr="00153741" w:rsidRDefault="00C34425" w:rsidP="00C34425">
      <w:pPr>
        <w:spacing w:after="0" w:line="100" w:lineRule="atLeast"/>
        <w:rPr>
          <w:rFonts w:ascii="Garamond" w:eastAsia="Times New Roman" w:hAnsi="Garamond"/>
          <w:b/>
          <w:u w:val="single"/>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rPr>
          <w:rFonts w:ascii="Times New Roman" w:eastAsia="Times New Roman" w:hAnsi="Times New Roman"/>
          <w:lang w:eastAsia="fr-FR"/>
        </w:rPr>
      </w:pPr>
    </w:p>
    <w:p w:rsidR="00C34425" w:rsidRPr="00153741" w:rsidRDefault="00C34425" w:rsidP="00C34425">
      <w:pPr>
        <w:spacing w:after="0" w:line="240" w:lineRule="auto"/>
        <w:jc w:val="center"/>
        <w:rPr>
          <w:rFonts w:ascii="Arial" w:hAnsi="Arial" w:cs="Arial"/>
          <w:b/>
          <w:bCs/>
          <w:lang w:eastAsia="fr-FR"/>
        </w:rPr>
      </w:pPr>
      <w:r w:rsidRPr="00153741">
        <w:rPr>
          <w:rFonts w:ascii="Arial" w:hAnsi="Arial" w:cs="Arial"/>
          <w:b/>
          <w:lang w:eastAsia="fr-FR"/>
        </w:rPr>
        <w:lastRenderedPageBreak/>
        <w:t>Fiche à destination des enseignants</w:t>
      </w:r>
    </w:p>
    <w:p w:rsidR="00C34425" w:rsidRPr="00153741" w:rsidRDefault="00C34425" w:rsidP="00C34425">
      <w:pPr>
        <w:spacing w:after="0" w:line="240" w:lineRule="auto"/>
        <w:jc w:val="center"/>
        <w:rPr>
          <w:rFonts w:ascii="Arial" w:hAnsi="Arial" w:cs="Arial"/>
          <w:b/>
          <w:bCs/>
          <w:lang w:eastAsia="fr-FR"/>
        </w:rPr>
      </w:pPr>
    </w:p>
    <w:p w:rsidR="00C34425" w:rsidRPr="00153741" w:rsidRDefault="00C34425" w:rsidP="00C34425">
      <w:pPr>
        <w:spacing w:after="0" w:line="240" w:lineRule="auto"/>
        <w:jc w:val="center"/>
        <w:rPr>
          <w:rFonts w:ascii="Arial" w:hAnsi="Arial" w:cs="Arial"/>
          <w:b/>
          <w:bCs/>
          <w:lang w:eastAsia="fr-FR"/>
        </w:rPr>
      </w:pPr>
      <w:r w:rsidRPr="00153741">
        <w:rPr>
          <w:rFonts w:ascii="Arial" w:hAnsi="Arial" w:cs="Arial"/>
          <w:b/>
          <w:bCs/>
          <w:lang w:eastAsia="fr-FR"/>
        </w:rPr>
        <w:t>Terminale STI2D-STL SPCL</w:t>
      </w:r>
    </w:p>
    <w:p w:rsidR="00C34425" w:rsidRPr="00153741" w:rsidRDefault="00C34425" w:rsidP="00C34425">
      <w:pPr>
        <w:spacing w:after="0" w:line="240" w:lineRule="auto"/>
        <w:jc w:val="center"/>
        <w:rPr>
          <w:rFonts w:ascii="Arial" w:hAnsi="Arial" w:cs="Arial"/>
          <w:b/>
          <w:bCs/>
          <w:lang w:eastAsia="fr-FR"/>
        </w:rPr>
      </w:pPr>
      <w:r w:rsidRPr="00153741">
        <w:rPr>
          <w:rFonts w:ascii="Arial" w:hAnsi="Arial" w:cs="Arial"/>
          <w:b/>
          <w:bCs/>
          <w:lang w:eastAsia="fr-FR"/>
        </w:rPr>
        <w:t>Évaluation :</w:t>
      </w:r>
    </w:p>
    <w:p w:rsidR="00C34425" w:rsidRPr="00153741" w:rsidRDefault="00C34425" w:rsidP="00C34425">
      <w:pPr>
        <w:spacing w:after="0" w:line="240" w:lineRule="auto"/>
        <w:jc w:val="center"/>
        <w:rPr>
          <w:rFonts w:ascii="Arial" w:hAnsi="Arial" w:cs="Arial"/>
          <w:b/>
          <w:bCs/>
          <w:lang w:eastAsia="fr-FR"/>
        </w:rPr>
      </w:pPr>
    </w:p>
    <w:p w:rsidR="006B6D4E" w:rsidRPr="00153741" w:rsidRDefault="006B6D4E" w:rsidP="006B6D4E">
      <w:pPr>
        <w:spacing w:after="0" w:line="240" w:lineRule="auto"/>
        <w:jc w:val="center"/>
        <w:rPr>
          <w:rFonts w:ascii="Arial" w:hAnsi="Arial" w:cs="Arial"/>
          <w:b/>
        </w:rPr>
      </w:pPr>
      <w:r w:rsidRPr="00153741">
        <w:rPr>
          <w:rFonts w:ascii="Arial" w:hAnsi="Arial" w:cs="Arial"/>
          <w:b/>
        </w:rPr>
        <w:t>La piscine contemporaine de M. Martin</w:t>
      </w:r>
    </w:p>
    <w:p w:rsidR="00C34425" w:rsidRPr="00153741" w:rsidRDefault="00C34425" w:rsidP="00C34425">
      <w:pPr>
        <w:spacing w:after="0" w:line="240" w:lineRule="auto"/>
        <w:jc w:val="center"/>
        <w:rPr>
          <w:rFonts w:ascii="Aril" w:eastAsia="Times New Roman" w:hAnsi="Aril" w:cs="Comic Sans MS"/>
          <w:iCs/>
          <w:caps/>
          <w:color w:val="000000"/>
          <w:u w:val="single"/>
          <w:lang w:eastAsia="ar-SA"/>
        </w:rPr>
      </w:pPr>
    </w:p>
    <w:p w:rsidR="00C34425" w:rsidRPr="00153741" w:rsidRDefault="00C34425" w:rsidP="00C34425">
      <w:pPr>
        <w:spacing w:after="0" w:line="240" w:lineRule="auto"/>
        <w:jc w:val="center"/>
        <w:rPr>
          <w:rFonts w:ascii="Arial" w:hAnsi="Arial" w:cs="Arial"/>
          <w:b/>
          <w:bCs/>
          <w:lang w:eastAsia="fr-FR"/>
        </w:rPr>
      </w:pPr>
    </w:p>
    <w:tbl>
      <w:tblPr>
        <w:tblW w:w="10094" w:type="dxa"/>
        <w:tblLayout w:type="fixed"/>
        <w:tblCellMar>
          <w:left w:w="70" w:type="dxa"/>
          <w:right w:w="70" w:type="dxa"/>
        </w:tblCellMar>
        <w:tblLook w:val="0000" w:firstRow="0" w:lastRow="0" w:firstColumn="0" w:lastColumn="0" w:noHBand="0" w:noVBand="0"/>
      </w:tblPr>
      <w:tblGrid>
        <w:gridCol w:w="3189"/>
        <w:gridCol w:w="3685"/>
        <w:gridCol w:w="3220"/>
      </w:tblGrid>
      <w:tr w:rsidR="00C34425" w:rsidRPr="00153741" w:rsidTr="00FA47B8">
        <w:trPr>
          <w:trHeight w:val="373"/>
        </w:trPr>
        <w:tc>
          <w:tcPr>
            <w:tcW w:w="3189" w:type="dxa"/>
            <w:tcBorders>
              <w:top w:val="single" w:sz="4" w:space="0" w:color="000000"/>
              <w:left w:val="single" w:sz="4" w:space="0" w:color="000000"/>
              <w:bottom w:val="single" w:sz="4" w:space="0" w:color="000000"/>
            </w:tcBorders>
            <w:shd w:val="clear" w:color="auto" w:fill="auto"/>
            <w:vAlign w:val="center"/>
          </w:tcPr>
          <w:p w:rsidR="00C34425" w:rsidRPr="00153741" w:rsidRDefault="00C34425" w:rsidP="00C34425">
            <w:pPr>
              <w:spacing w:before="120" w:after="120" w:line="240" w:lineRule="auto"/>
              <w:jc w:val="center"/>
              <w:rPr>
                <w:rFonts w:ascii="Arial" w:hAnsi="Arial" w:cs="Arial"/>
                <w:b/>
                <w:lang w:eastAsia="fr-FR"/>
              </w:rPr>
            </w:pPr>
            <w:r w:rsidRPr="00153741">
              <w:rPr>
                <w:rFonts w:ascii="Arial" w:hAnsi="Arial" w:cs="Arial"/>
                <w:b/>
                <w:i/>
                <w:lang w:eastAsia="fr-FR"/>
              </w:rPr>
              <w:t>Type d'activité</w:t>
            </w:r>
          </w:p>
        </w:tc>
        <w:tc>
          <w:tcPr>
            <w:tcW w:w="6905" w:type="dxa"/>
            <w:gridSpan w:val="2"/>
            <w:tcBorders>
              <w:top w:val="single" w:sz="4" w:space="0" w:color="000000"/>
              <w:left w:val="single" w:sz="4" w:space="0" w:color="000000"/>
              <w:bottom w:val="single" w:sz="4" w:space="0" w:color="000000"/>
              <w:right w:val="single" w:sz="4" w:space="0" w:color="000000"/>
            </w:tcBorders>
            <w:shd w:val="clear" w:color="auto" w:fill="auto"/>
          </w:tcPr>
          <w:p w:rsidR="00C34425" w:rsidRPr="00153741" w:rsidRDefault="00C34425" w:rsidP="00C34425">
            <w:pPr>
              <w:tabs>
                <w:tab w:val="center" w:pos="4536"/>
                <w:tab w:val="right" w:pos="9072"/>
              </w:tabs>
              <w:spacing w:before="100" w:after="0" w:line="100" w:lineRule="atLeast"/>
              <w:rPr>
                <w:rFonts w:ascii="Arial" w:hAnsi="Arial" w:cs="Arial"/>
                <w:b/>
                <w:bCs/>
                <w:i/>
                <w:lang w:eastAsia="fr-FR"/>
              </w:rPr>
            </w:pPr>
            <w:r w:rsidRPr="00153741">
              <w:rPr>
                <w:rFonts w:ascii="Arial" w:hAnsi="Arial" w:cs="Arial"/>
                <w:b/>
                <w:lang w:eastAsia="fr-FR"/>
              </w:rPr>
              <w:t>Évaluation</w:t>
            </w:r>
          </w:p>
        </w:tc>
      </w:tr>
      <w:tr w:rsidR="00C34425" w:rsidRPr="00153741" w:rsidTr="00FA47B8">
        <w:trPr>
          <w:trHeight w:val="737"/>
        </w:trPr>
        <w:tc>
          <w:tcPr>
            <w:tcW w:w="3189" w:type="dxa"/>
            <w:vMerge w:val="restart"/>
            <w:tcBorders>
              <w:left w:val="single" w:sz="4" w:space="0" w:color="000000"/>
            </w:tcBorders>
            <w:shd w:val="clear" w:color="auto" w:fill="auto"/>
            <w:vAlign w:val="center"/>
          </w:tcPr>
          <w:p w:rsidR="00C34425" w:rsidRPr="00153741" w:rsidRDefault="00C34425" w:rsidP="00C34425">
            <w:pPr>
              <w:spacing w:after="0" w:line="240" w:lineRule="auto"/>
              <w:jc w:val="center"/>
              <w:rPr>
                <w:rFonts w:ascii="Arial" w:hAnsi="Arial" w:cs="Arial"/>
                <w:b/>
                <w:i/>
                <w:lang w:eastAsia="fr-FR"/>
              </w:rPr>
            </w:pPr>
            <w:r w:rsidRPr="00153741">
              <w:rPr>
                <w:rFonts w:ascii="Arial" w:hAnsi="Arial" w:cs="Arial"/>
                <w:b/>
                <w:bCs/>
                <w:i/>
                <w:lang w:eastAsia="fr-FR"/>
              </w:rPr>
              <w:t>Références au programme :</w:t>
            </w:r>
          </w:p>
          <w:p w:rsidR="00C34425" w:rsidRPr="00153741" w:rsidRDefault="00C34425" w:rsidP="00C34425">
            <w:pPr>
              <w:spacing w:before="120" w:after="120" w:line="240" w:lineRule="auto"/>
              <w:jc w:val="center"/>
              <w:rPr>
                <w:rFonts w:ascii="Arial" w:hAnsi="Arial" w:cs="Arial"/>
                <w:b/>
                <w:i/>
                <w:lang w:eastAsia="fr-FR"/>
              </w:rPr>
            </w:pPr>
          </w:p>
        </w:tc>
        <w:tc>
          <w:tcPr>
            <w:tcW w:w="6905" w:type="dxa"/>
            <w:gridSpan w:val="2"/>
            <w:tcBorders>
              <w:left w:val="single" w:sz="4" w:space="0" w:color="000000"/>
              <w:bottom w:val="single" w:sz="4" w:space="0" w:color="000000"/>
              <w:right w:val="single" w:sz="4" w:space="0" w:color="000000"/>
            </w:tcBorders>
            <w:shd w:val="clear" w:color="auto" w:fill="auto"/>
          </w:tcPr>
          <w:p w:rsidR="00C34425" w:rsidRPr="00153741" w:rsidRDefault="00C34425" w:rsidP="00C34425">
            <w:pPr>
              <w:tabs>
                <w:tab w:val="left" w:pos="-1985"/>
                <w:tab w:val="left" w:pos="1157"/>
              </w:tabs>
              <w:spacing w:after="120" w:line="100" w:lineRule="atLeast"/>
              <w:ind w:left="283"/>
              <w:rPr>
                <w:rFonts w:ascii="Arial" w:eastAsia="Times New Roman" w:hAnsi="Arial" w:cs="Arial"/>
                <w:bCs/>
                <w:iCs/>
                <w:lang w:eastAsia="fr-FR"/>
              </w:rPr>
            </w:pPr>
            <w:r w:rsidRPr="00153741">
              <w:rPr>
                <w:rFonts w:ascii="Arial" w:eastAsia="Times New Roman" w:hAnsi="Arial" w:cs="Arial"/>
                <w:iCs/>
                <w:lang w:eastAsia="fr-FR"/>
              </w:rPr>
              <w:t>Cette activité illustre le thème :</w:t>
            </w:r>
            <w:r w:rsidRPr="00153741">
              <w:rPr>
                <w:rFonts w:ascii="Garamond" w:eastAsia="Times New Roman" w:hAnsi="Garamond" w:cs="Arial"/>
                <w:b/>
                <w:bCs/>
                <w:iCs/>
                <w:lang w:eastAsia="fr-FR"/>
              </w:rPr>
              <w:t xml:space="preserve"> Habitat</w:t>
            </w:r>
            <w:r w:rsidR="00783621" w:rsidRPr="00153741">
              <w:rPr>
                <w:rFonts w:ascii="Garamond" w:eastAsia="Times New Roman" w:hAnsi="Garamond" w:cs="Arial"/>
                <w:b/>
                <w:bCs/>
                <w:iCs/>
                <w:lang w:eastAsia="fr-FR"/>
              </w:rPr>
              <w:t xml:space="preserve"> (Terminale) et Santé (Première)</w:t>
            </w:r>
          </w:p>
          <w:p w:rsidR="00C34425" w:rsidRPr="00153741" w:rsidRDefault="00C34425" w:rsidP="00C34425">
            <w:pPr>
              <w:tabs>
                <w:tab w:val="left" w:pos="-1985"/>
                <w:tab w:val="left" w:pos="1157"/>
              </w:tabs>
              <w:spacing w:after="120" w:line="100" w:lineRule="atLeast"/>
              <w:ind w:left="283"/>
              <w:rPr>
                <w:rFonts w:ascii="Arial" w:eastAsia="Times New Roman" w:hAnsi="Arial" w:cs="Arial"/>
                <w:bCs/>
                <w:iCs/>
                <w:lang w:eastAsia="fr-FR"/>
              </w:rPr>
            </w:pPr>
            <w:r w:rsidRPr="00153741">
              <w:rPr>
                <w:rFonts w:ascii="Arial" w:eastAsia="Times New Roman" w:hAnsi="Arial" w:cs="Arial"/>
                <w:bCs/>
                <w:iCs/>
                <w:lang w:eastAsia="fr-FR"/>
              </w:rPr>
              <w:t>et le</w:t>
            </w:r>
            <w:r w:rsidR="00783621" w:rsidRPr="00153741">
              <w:rPr>
                <w:rFonts w:ascii="Arial" w:eastAsia="Times New Roman" w:hAnsi="Arial" w:cs="Arial"/>
                <w:bCs/>
                <w:iCs/>
                <w:lang w:eastAsia="fr-FR"/>
              </w:rPr>
              <w:t>s</w:t>
            </w:r>
            <w:r w:rsidR="00E44CF4">
              <w:rPr>
                <w:rFonts w:ascii="Arial" w:eastAsia="Times New Roman" w:hAnsi="Arial" w:cs="Arial"/>
                <w:bCs/>
                <w:iCs/>
                <w:lang w:eastAsia="fr-FR"/>
              </w:rPr>
              <w:t xml:space="preserve"> sous-</w:t>
            </w:r>
            <w:r w:rsidRPr="00153741">
              <w:rPr>
                <w:rFonts w:ascii="Arial" w:eastAsia="Times New Roman" w:hAnsi="Arial" w:cs="Arial"/>
                <w:bCs/>
                <w:iCs/>
                <w:lang w:eastAsia="fr-FR"/>
              </w:rPr>
              <w:t>thème</w:t>
            </w:r>
            <w:r w:rsidR="00E44CF4">
              <w:rPr>
                <w:rFonts w:ascii="Arial" w:eastAsia="Times New Roman" w:hAnsi="Arial" w:cs="Arial"/>
                <w:bCs/>
                <w:iCs/>
                <w:lang w:eastAsia="fr-FR"/>
              </w:rPr>
              <w:t>s</w:t>
            </w:r>
            <w:r w:rsidRPr="00153741">
              <w:rPr>
                <w:rFonts w:ascii="Arial" w:eastAsia="Times New Roman" w:hAnsi="Arial" w:cs="Arial"/>
                <w:bCs/>
                <w:iCs/>
                <w:lang w:eastAsia="fr-FR"/>
              </w:rPr>
              <w:t xml:space="preserve"> : </w:t>
            </w:r>
            <w:r w:rsidR="00783621" w:rsidRPr="00153741">
              <w:rPr>
                <w:rFonts w:ascii="Arial" w:eastAsia="Times New Roman" w:hAnsi="Arial" w:cs="Arial"/>
                <w:bCs/>
                <w:iCs/>
                <w:lang w:eastAsia="fr-FR"/>
              </w:rPr>
              <w:t>Gestion de l'énergie dans l'habitat</w:t>
            </w:r>
          </w:p>
          <w:p w:rsidR="00783621" w:rsidRPr="00153741" w:rsidRDefault="00783621" w:rsidP="00783621">
            <w:pPr>
              <w:tabs>
                <w:tab w:val="left" w:pos="-1985"/>
                <w:tab w:val="left" w:pos="2004"/>
              </w:tabs>
              <w:spacing w:after="120" w:line="100" w:lineRule="atLeast"/>
              <w:ind w:left="283"/>
              <w:rPr>
                <w:rFonts w:ascii="Arial" w:eastAsia="Times New Roman" w:hAnsi="Arial" w:cs="Arial"/>
                <w:bCs/>
                <w:iCs/>
                <w:lang w:eastAsia="fr-FR"/>
              </w:rPr>
            </w:pPr>
            <w:r w:rsidRPr="00153741">
              <w:rPr>
                <w:rFonts w:ascii="Arial" w:eastAsia="Times New Roman" w:hAnsi="Arial" w:cs="Arial"/>
                <w:bCs/>
                <w:iCs/>
                <w:lang w:eastAsia="fr-FR"/>
              </w:rPr>
              <w:tab/>
              <w:t>Les fluides dans l'habitat</w:t>
            </w:r>
          </w:p>
          <w:p w:rsidR="0003489D" w:rsidRPr="00153741" w:rsidRDefault="00783621" w:rsidP="00783621">
            <w:pPr>
              <w:tabs>
                <w:tab w:val="left" w:pos="-1985"/>
                <w:tab w:val="left" w:pos="2004"/>
              </w:tabs>
              <w:spacing w:after="120" w:line="100" w:lineRule="atLeast"/>
              <w:ind w:left="283"/>
              <w:rPr>
                <w:rFonts w:ascii="Garamond" w:eastAsia="Times New Roman" w:hAnsi="Garamond" w:cs="Arial"/>
                <w:b/>
                <w:bCs/>
                <w:iCs/>
                <w:lang w:eastAsia="fr-FR"/>
              </w:rPr>
            </w:pPr>
            <w:r w:rsidRPr="00153741">
              <w:rPr>
                <w:rFonts w:ascii="Arial" w:eastAsia="Times New Roman" w:hAnsi="Arial" w:cs="Arial"/>
                <w:bCs/>
                <w:iCs/>
                <w:lang w:eastAsia="fr-FR"/>
              </w:rPr>
              <w:tab/>
              <w:t>Entretien et rénovation dans l'habitat</w:t>
            </w:r>
          </w:p>
          <w:p w:rsidR="00783621" w:rsidRPr="00153741" w:rsidRDefault="0003489D" w:rsidP="00783621">
            <w:pPr>
              <w:tabs>
                <w:tab w:val="left" w:pos="-1985"/>
                <w:tab w:val="left" w:pos="2004"/>
              </w:tabs>
              <w:spacing w:after="120" w:line="100" w:lineRule="atLeast"/>
              <w:ind w:left="283"/>
              <w:rPr>
                <w:rFonts w:ascii="Times New Roman" w:eastAsia="Times New Roman" w:hAnsi="Times New Roman"/>
                <w:lang w:eastAsia="fr-FR"/>
              </w:rPr>
            </w:pPr>
            <w:r w:rsidRPr="00153741">
              <w:rPr>
                <w:rFonts w:ascii="Garamond" w:eastAsia="Times New Roman" w:hAnsi="Garamond" w:cs="Arial"/>
                <w:b/>
                <w:bCs/>
                <w:iCs/>
                <w:lang w:eastAsia="fr-FR"/>
              </w:rPr>
              <w:tab/>
            </w:r>
            <w:r w:rsidR="00783621" w:rsidRPr="00153741">
              <w:rPr>
                <w:rFonts w:ascii="Arial" w:eastAsia="Times New Roman" w:hAnsi="Arial" w:cs="Arial"/>
                <w:bCs/>
                <w:iCs/>
                <w:lang w:eastAsia="fr-FR"/>
              </w:rPr>
              <w:t>Prévention et soin</w:t>
            </w:r>
          </w:p>
        </w:tc>
      </w:tr>
      <w:tr w:rsidR="00C34425" w:rsidRPr="00153741" w:rsidTr="004F0BB4">
        <w:trPr>
          <w:trHeight w:val="4489"/>
        </w:trPr>
        <w:tc>
          <w:tcPr>
            <w:tcW w:w="3189" w:type="dxa"/>
            <w:vMerge/>
            <w:tcBorders>
              <w:left w:val="single" w:sz="4" w:space="0" w:color="000000"/>
            </w:tcBorders>
            <w:shd w:val="clear" w:color="auto" w:fill="auto"/>
            <w:vAlign w:val="center"/>
          </w:tcPr>
          <w:p w:rsidR="00C34425" w:rsidRPr="00153741" w:rsidRDefault="00C34425" w:rsidP="00C34425">
            <w:pPr>
              <w:spacing w:after="0" w:line="240" w:lineRule="auto"/>
              <w:rPr>
                <w:rFonts w:ascii="Times New Roman" w:eastAsia="Times New Roman" w:hAnsi="Times New Roman"/>
                <w:lang w:eastAsia="fr-FR"/>
              </w:rPr>
            </w:pPr>
          </w:p>
        </w:tc>
        <w:tc>
          <w:tcPr>
            <w:tcW w:w="3685" w:type="dxa"/>
            <w:tcBorders>
              <w:left w:val="single" w:sz="4" w:space="0" w:color="000000"/>
              <w:bottom w:val="single" w:sz="4" w:space="0" w:color="000000"/>
            </w:tcBorders>
            <w:shd w:val="clear" w:color="auto" w:fill="auto"/>
          </w:tcPr>
          <w:p w:rsidR="00C34425" w:rsidRPr="00153741" w:rsidRDefault="00C34425" w:rsidP="00C34425">
            <w:pPr>
              <w:spacing w:after="0" w:line="240" w:lineRule="auto"/>
              <w:jc w:val="center"/>
              <w:rPr>
                <w:rFonts w:ascii="Arial" w:hAnsi="Arial" w:cs="Arial"/>
                <w:b/>
                <w:bCs/>
                <w:sz w:val="20"/>
                <w:szCs w:val="20"/>
                <w:lang w:eastAsia="fr-FR"/>
              </w:rPr>
            </w:pPr>
            <w:r w:rsidRPr="00153741">
              <w:rPr>
                <w:rFonts w:ascii="Arial" w:hAnsi="Arial" w:cs="Arial"/>
                <w:b/>
                <w:bCs/>
                <w:sz w:val="20"/>
                <w:szCs w:val="20"/>
                <w:lang w:eastAsia="fr-FR"/>
              </w:rPr>
              <w:t>Notions et contenus</w:t>
            </w:r>
          </w:p>
          <w:p w:rsidR="00C34425" w:rsidRPr="00153741" w:rsidRDefault="00C34425" w:rsidP="00C34425">
            <w:pPr>
              <w:spacing w:after="0" w:line="240" w:lineRule="auto"/>
              <w:jc w:val="center"/>
              <w:rPr>
                <w:rFonts w:ascii="Arial" w:hAnsi="Arial" w:cs="Arial"/>
                <w:b/>
                <w:bCs/>
                <w:sz w:val="20"/>
                <w:szCs w:val="20"/>
                <w:lang w:eastAsia="fr-FR"/>
              </w:rPr>
            </w:pPr>
          </w:p>
          <w:p w:rsidR="00C34425" w:rsidRPr="00153741" w:rsidRDefault="00C34425" w:rsidP="00C34425">
            <w:pPr>
              <w:spacing w:after="0" w:line="240" w:lineRule="auto"/>
              <w:jc w:val="center"/>
              <w:rPr>
                <w:rFonts w:ascii="Arial" w:hAnsi="Arial" w:cs="Arial"/>
                <w:b/>
                <w:bCs/>
                <w:sz w:val="20"/>
                <w:szCs w:val="20"/>
                <w:lang w:eastAsia="fr-FR"/>
              </w:rPr>
            </w:pPr>
          </w:p>
          <w:p w:rsidR="00FA47B8" w:rsidRPr="00153741" w:rsidRDefault="00FA47B8" w:rsidP="00FA47B8">
            <w:pPr>
              <w:widowControl w:val="0"/>
              <w:numPr>
                <w:ilvl w:val="0"/>
                <w:numId w:val="12"/>
              </w:numPr>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xml:space="preserve">Énergie solaire : conversions thermique. </w:t>
            </w:r>
          </w:p>
          <w:p w:rsidR="00FA47B8" w:rsidRPr="00153741" w:rsidRDefault="00FA47B8" w:rsidP="00FA47B8">
            <w:pPr>
              <w:widowControl w:val="0"/>
              <w:numPr>
                <w:ilvl w:val="0"/>
                <w:numId w:val="12"/>
              </w:numPr>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xml:space="preserve">Pression dans un fluide parfait et incompressible </w:t>
            </w:r>
          </w:p>
          <w:p w:rsidR="00C34425" w:rsidRPr="00153741" w:rsidRDefault="00FA47B8" w:rsidP="00FA47B8">
            <w:pPr>
              <w:widowControl w:val="0"/>
              <w:numPr>
                <w:ilvl w:val="0"/>
                <w:numId w:val="12"/>
              </w:numPr>
              <w:suppressAutoHyphens/>
              <w:autoSpaceDE w:val="0"/>
              <w:spacing w:after="0" w:line="100" w:lineRule="atLeast"/>
              <w:rPr>
                <w:rFonts w:ascii="Arial" w:hAnsi="Arial" w:cs="Arial"/>
                <w:b/>
                <w:bCs/>
                <w:sz w:val="20"/>
                <w:szCs w:val="20"/>
                <w:lang w:eastAsia="zh-CN"/>
              </w:rPr>
            </w:pPr>
            <w:r w:rsidRPr="00153741">
              <w:rPr>
                <w:rFonts w:ascii="Arial" w:eastAsia="Arial" w:hAnsi="Arial" w:cs="Arial"/>
                <w:b/>
                <w:color w:val="000000"/>
                <w:sz w:val="20"/>
                <w:szCs w:val="20"/>
                <w:lang w:eastAsia="fr-FR"/>
              </w:rPr>
              <w:t>Débit volumique et massique.</w:t>
            </w:r>
          </w:p>
          <w:p w:rsidR="00FA47B8" w:rsidRPr="00153741" w:rsidRDefault="00FA47B8" w:rsidP="00FA47B8">
            <w:pPr>
              <w:widowControl w:val="0"/>
              <w:numPr>
                <w:ilvl w:val="0"/>
                <w:numId w:val="12"/>
              </w:numPr>
              <w:suppressAutoHyphens/>
              <w:autoSpaceDE w:val="0"/>
              <w:spacing w:after="0" w:line="100" w:lineRule="atLeast"/>
              <w:rPr>
                <w:rFonts w:ascii="Arial" w:hAnsi="Arial" w:cs="Arial"/>
                <w:b/>
                <w:bCs/>
                <w:sz w:val="20"/>
                <w:szCs w:val="20"/>
                <w:lang w:eastAsia="zh-CN"/>
              </w:rPr>
            </w:pPr>
            <w:r w:rsidRPr="00153741">
              <w:rPr>
                <w:rFonts w:ascii="Arial" w:hAnsi="Arial" w:cs="Arial"/>
                <w:b/>
                <w:bCs/>
                <w:sz w:val="20"/>
                <w:szCs w:val="20"/>
                <w:lang w:eastAsia="zh-CN"/>
              </w:rPr>
              <w:t>Transformation chimique et transfert d'énergie sous forme électrique.</w:t>
            </w:r>
          </w:p>
          <w:p w:rsidR="00FA47B8" w:rsidRPr="00153741" w:rsidRDefault="00FA47B8" w:rsidP="00FA47B8">
            <w:pPr>
              <w:widowControl w:val="0"/>
              <w:numPr>
                <w:ilvl w:val="0"/>
                <w:numId w:val="12"/>
              </w:numPr>
              <w:suppressAutoHyphens/>
              <w:autoSpaceDE w:val="0"/>
              <w:spacing w:after="0" w:line="100" w:lineRule="atLeast"/>
              <w:rPr>
                <w:rFonts w:ascii="Arial" w:hAnsi="Arial" w:cs="Arial"/>
                <w:b/>
                <w:bCs/>
                <w:sz w:val="20"/>
                <w:szCs w:val="20"/>
                <w:lang w:eastAsia="zh-CN"/>
              </w:rPr>
            </w:pPr>
            <w:r w:rsidRPr="00153741">
              <w:rPr>
                <w:rFonts w:ascii="Arial" w:hAnsi="Arial" w:cs="Arial"/>
                <w:b/>
                <w:bCs/>
                <w:sz w:val="20"/>
                <w:szCs w:val="20"/>
                <w:lang w:eastAsia="zh-CN"/>
              </w:rPr>
              <w:t xml:space="preserve">Antiseptiques et désinfectants.  </w:t>
            </w:r>
          </w:p>
          <w:p w:rsidR="00FA47B8" w:rsidRPr="00153741" w:rsidRDefault="00FA47B8" w:rsidP="00FA47B8">
            <w:pPr>
              <w:widowControl w:val="0"/>
              <w:numPr>
                <w:ilvl w:val="0"/>
                <w:numId w:val="12"/>
              </w:numPr>
              <w:suppressAutoHyphens/>
              <w:autoSpaceDE w:val="0"/>
              <w:spacing w:after="0" w:line="100" w:lineRule="atLeast"/>
              <w:rPr>
                <w:rFonts w:ascii="Arial" w:hAnsi="Arial" w:cs="Arial"/>
                <w:b/>
                <w:bCs/>
                <w:sz w:val="20"/>
                <w:szCs w:val="20"/>
                <w:lang w:eastAsia="zh-CN"/>
              </w:rPr>
            </w:pPr>
            <w:r w:rsidRPr="00153741">
              <w:rPr>
                <w:rFonts w:ascii="Arial" w:hAnsi="Arial" w:cs="Arial"/>
                <w:b/>
                <w:bCs/>
                <w:sz w:val="20"/>
                <w:szCs w:val="20"/>
                <w:lang w:eastAsia="zh-CN"/>
              </w:rPr>
              <w:t>Réactions d’oxydo-réduction et transferts d’électrons</w:t>
            </w:r>
          </w:p>
          <w:p w:rsidR="00FA47B8" w:rsidRPr="00153741" w:rsidRDefault="00FA47B8" w:rsidP="00FA47B8">
            <w:pPr>
              <w:widowControl w:val="0"/>
              <w:numPr>
                <w:ilvl w:val="0"/>
                <w:numId w:val="12"/>
              </w:numPr>
              <w:suppressAutoHyphens/>
              <w:autoSpaceDE w:val="0"/>
              <w:spacing w:after="0" w:line="100" w:lineRule="atLeast"/>
              <w:rPr>
                <w:rFonts w:ascii="Arial" w:hAnsi="Arial" w:cs="Arial"/>
                <w:b/>
                <w:bCs/>
                <w:sz w:val="20"/>
                <w:szCs w:val="20"/>
                <w:lang w:eastAsia="zh-CN"/>
              </w:rPr>
            </w:pPr>
            <w:r w:rsidRPr="00153741">
              <w:rPr>
                <w:rFonts w:ascii="Arial" w:hAnsi="Arial" w:cs="Arial"/>
                <w:b/>
                <w:bCs/>
                <w:sz w:val="20"/>
                <w:szCs w:val="20"/>
                <w:lang w:eastAsia="zh-CN"/>
              </w:rPr>
              <w:t>Réactions acide-base et pH.</w:t>
            </w:r>
          </w:p>
        </w:tc>
        <w:tc>
          <w:tcPr>
            <w:tcW w:w="3220" w:type="dxa"/>
            <w:tcBorders>
              <w:left w:val="single" w:sz="4" w:space="0" w:color="000000"/>
              <w:bottom w:val="single" w:sz="4" w:space="0" w:color="000000"/>
              <w:right w:val="single" w:sz="4" w:space="0" w:color="000000"/>
            </w:tcBorders>
            <w:shd w:val="clear" w:color="auto" w:fill="auto"/>
          </w:tcPr>
          <w:p w:rsidR="00C34425" w:rsidRPr="00153741" w:rsidRDefault="00C34425" w:rsidP="00C34425">
            <w:pPr>
              <w:spacing w:after="0" w:line="240" w:lineRule="auto"/>
              <w:jc w:val="center"/>
              <w:rPr>
                <w:rFonts w:ascii="Arial" w:hAnsi="Arial" w:cs="Arial"/>
                <w:b/>
                <w:bCs/>
                <w:sz w:val="20"/>
                <w:szCs w:val="20"/>
                <w:lang w:eastAsia="fr-FR"/>
              </w:rPr>
            </w:pPr>
            <w:r w:rsidRPr="00153741">
              <w:rPr>
                <w:rFonts w:ascii="Arial" w:hAnsi="Arial" w:cs="Arial"/>
                <w:b/>
                <w:bCs/>
                <w:sz w:val="20"/>
                <w:szCs w:val="20"/>
                <w:lang w:eastAsia="fr-FR"/>
              </w:rPr>
              <w:t>Capacité exigible</w:t>
            </w:r>
          </w:p>
          <w:p w:rsidR="00C34425" w:rsidRPr="00153741" w:rsidRDefault="00C34425" w:rsidP="00C34425">
            <w:pPr>
              <w:spacing w:after="0" w:line="240" w:lineRule="auto"/>
              <w:jc w:val="center"/>
              <w:rPr>
                <w:rFonts w:ascii="Arial" w:hAnsi="Arial" w:cs="Arial"/>
                <w:b/>
                <w:bCs/>
                <w:sz w:val="20"/>
                <w:szCs w:val="20"/>
                <w:lang w:eastAsia="fr-FR"/>
              </w:rPr>
            </w:pPr>
          </w:p>
          <w:p w:rsidR="00C34425" w:rsidRPr="00153741" w:rsidRDefault="00C34425" w:rsidP="00C34425">
            <w:pPr>
              <w:spacing w:after="0" w:line="240" w:lineRule="auto"/>
              <w:jc w:val="center"/>
              <w:rPr>
                <w:rFonts w:ascii="Arial" w:hAnsi="Arial" w:cs="Arial"/>
                <w:b/>
                <w:bCs/>
                <w:sz w:val="20"/>
                <w:szCs w:val="20"/>
                <w:lang w:eastAsia="fr-FR"/>
              </w:rPr>
            </w:pPr>
          </w:p>
          <w:p w:rsidR="00FA47B8" w:rsidRPr="00153741" w:rsidRDefault="00C34425" w:rsidP="00FA47B8">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xml:space="preserve"> - </w:t>
            </w:r>
            <w:r w:rsidR="00FA47B8" w:rsidRPr="00153741">
              <w:rPr>
                <w:rFonts w:ascii="Arial" w:eastAsia="Arial" w:hAnsi="Arial" w:cs="Arial"/>
                <w:b/>
                <w:color w:val="000000"/>
                <w:sz w:val="20"/>
                <w:szCs w:val="20"/>
                <w:lang w:eastAsia="fr-FR"/>
              </w:rPr>
              <w:t>Utiliser le modèle de la réaction pour prévoir les quantités de matière nécessaires et l'état final d'un système.</w:t>
            </w:r>
          </w:p>
          <w:p w:rsidR="00C34425" w:rsidRPr="00153741" w:rsidRDefault="002C3AA7" w:rsidP="00FA47B8">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xml:space="preserve">- </w:t>
            </w:r>
            <w:r w:rsidR="00FA47B8" w:rsidRPr="00153741">
              <w:rPr>
                <w:rFonts w:ascii="Arial" w:eastAsia="Arial" w:hAnsi="Arial" w:cs="Arial"/>
                <w:b/>
                <w:color w:val="000000"/>
                <w:sz w:val="20"/>
                <w:szCs w:val="20"/>
                <w:lang w:eastAsia="fr-FR"/>
              </w:rPr>
              <w:t>Écrire les équations des réactions aux électrodes.</w:t>
            </w:r>
          </w:p>
          <w:p w:rsidR="002C3AA7" w:rsidRPr="00153741" w:rsidRDefault="002C3AA7" w:rsidP="002C3AA7">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Reconnaître la nature chimique et les précautions d'utilisation (étiquette, pictogramme) de produits d'entretien.</w:t>
            </w:r>
          </w:p>
          <w:p w:rsidR="002C3AA7" w:rsidRPr="00153741" w:rsidRDefault="002C3AA7" w:rsidP="002C3AA7">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Écrire une réaction acide-base, les couples acide-base étant donnés.</w:t>
            </w:r>
          </w:p>
          <w:p w:rsidR="002C3AA7" w:rsidRPr="00153741" w:rsidRDefault="002C3AA7" w:rsidP="002C3AA7">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Écrire une réaction l’oxydoréduction, les couples</w:t>
            </w:r>
          </w:p>
          <w:p w:rsidR="002C3AA7" w:rsidRPr="00153741" w:rsidRDefault="002C3AA7" w:rsidP="002C3AA7">
            <w:pPr>
              <w:widowControl w:val="0"/>
              <w:suppressAutoHyphens/>
              <w:autoSpaceDE w:val="0"/>
              <w:spacing w:after="0" w:line="100" w:lineRule="atLeast"/>
              <w:rPr>
                <w:rFonts w:ascii="Arial" w:hAnsi="Arial" w:cs="Arial"/>
                <w:b/>
                <w:i/>
                <w:sz w:val="20"/>
                <w:szCs w:val="20"/>
                <w:lang w:eastAsia="zh-CN"/>
              </w:rPr>
            </w:pPr>
            <w:r w:rsidRPr="00153741">
              <w:rPr>
                <w:rFonts w:ascii="Arial" w:eastAsia="Arial" w:hAnsi="Arial" w:cs="Arial"/>
                <w:b/>
                <w:color w:val="000000"/>
                <w:sz w:val="20"/>
                <w:szCs w:val="20"/>
                <w:lang w:eastAsia="fr-FR"/>
              </w:rPr>
              <w:t>oxydant/réducteur étant donnés.</w:t>
            </w:r>
          </w:p>
        </w:tc>
      </w:tr>
      <w:tr w:rsidR="00C34425" w:rsidRPr="00153741" w:rsidTr="00FA47B8">
        <w:trPr>
          <w:trHeight w:val="1371"/>
        </w:trPr>
        <w:tc>
          <w:tcPr>
            <w:tcW w:w="3189" w:type="dxa"/>
            <w:tcBorders>
              <w:left w:val="single" w:sz="4" w:space="0" w:color="000000"/>
            </w:tcBorders>
            <w:shd w:val="clear" w:color="auto" w:fill="auto"/>
            <w:vAlign w:val="center"/>
          </w:tcPr>
          <w:p w:rsidR="00C34425" w:rsidRPr="00153741" w:rsidRDefault="00C34425" w:rsidP="00C34425">
            <w:pPr>
              <w:spacing w:before="120" w:after="120" w:line="240" w:lineRule="auto"/>
              <w:jc w:val="center"/>
              <w:rPr>
                <w:rFonts w:ascii="Arial" w:hAnsi="Arial" w:cs="Arial"/>
                <w:b/>
                <w:i/>
                <w:lang w:eastAsia="fr-FR"/>
              </w:rPr>
            </w:pPr>
          </w:p>
        </w:tc>
        <w:tc>
          <w:tcPr>
            <w:tcW w:w="6905" w:type="dxa"/>
            <w:gridSpan w:val="2"/>
            <w:tcBorders>
              <w:left w:val="single" w:sz="4" w:space="0" w:color="000000"/>
              <w:bottom w:val="single" w:sz="4" w:space="0" w:color="000000"/>
              <w:right w:val="single" w:sz="4" w:space="0" w:color="000000"/>
            </w:tcBorders>
            <w:shd w:val="clear" w:color="auto" w:fill="auto"/>
          </w:tcPr>
          <w:p w:rsidR="00C34425" w:rsidRPr="00153741" w:rsidRDefault="00C34425" w:rsidP="00C34425">
            <w:pPr>
              <w:spacing w:after="0" w:line="100" w:lineRule="atLeast"/>
              <w:rPr>
                <w:rFonts w:ascii="Arial" w:hAnsi="Arial" w:cs="Arial"/>
                <w:b/>
                <w:bCs/>
                <w:lang w:eastAsia="fr-FR"/>
              </w:rPr>
            </w:pPr>
            <w:proofErr w:type="gramStart"/>
            <w:r w:rsidRPr="00153741">
              <w:rPr>
                <w:rFonts w:ascii="Arial" w:hAnsi="Arial" w:cs="Arial"/>
                <w:b/>
                <w:bCs/>
                <w:lang w:eastAsia="fr-FR"/>
              </w:rPr>
              <w:t>Remarques</w:t>
            </w:r>
            <w:proofErr w:type="gramEnd"/>
            <w:r w:rsidRPr="00153741">
              <w:rPr>
                <w:rFonts w:ascii="Arial" w:hAnsi="Arial" w:cs="Arial"/>
                <w:b/>
                <w:bCs/>
                <w:lang w:eastAsia="fr-FR"/>
              </w:rPr>
              <w:t xml:space="preserve"> :</w:t>
            </w:r>
          </w:p>
          <w:p w:rsidR="00C34425" w:rsidRPr="00153741" w:rsidRDefault="00C34425" w:rsidP="00C34425">
            <w:pPr>
              <w:widowControl w:val="0"/>
              <w:suppressAutoHyphens/>
              <w:autoSpaceDE w:val="0"/>
              <w:spacing w:after="0" w:line="100" w:lineRule="atLeast"/>
              <w:ind w:left="1295"/>
              <w:rPr>
                <w:rFonts w:ascii="Arial" w:hAnsi="Arial" w:cs="Arial"/>
                <w:b/>
                <w:bCs/>
                <w:lang w:eastAsia="zh-CN"/>
              </w:rPr>
            </w:pPr>
          </w:p>
          <w:p w:rsidR="00C34425" w:rsidRPr="00153741" w:rsidRDefault="00FA47B8" w:rsidP="00FA47B8">
            <w:pPr>
              <w:widowControl w:val="0"/>
              <w:suppressAutoHyphens/>
              <w:autoSpaceDE w:val="0"/>
              <w:spacing w:after="0" w:line="100" w:lineRule="atLeast"/>
              <w:rPr>
                <w:rFonts w:ascii="Arial" w:hAnsi="Arial" w:cs="Arial"/>
                <w:b/>
                <w:i/>
                <w:lang w:eastAsia="zh-CN"/>
              </w:rPr>
            </w:pPr>
            <w:r w:rsidRPr="00153741">
              <w:rPr>
                <w:rFonts w:ascii="Arial" w:hAnsi="Arial" w:cs="Arial"/>
                <w:b/>
                <w:i/>
                <w:lang w:eastAsia="zh-CN"/>
              </w:rPr>
              <w:t>Les notions d’oxydo-réduction sont vues en première dans le thème Santé et revues en terminale dans le thème Transport</w:t>
            </w:r>
            <w:r w:rsidR="004F0BB4" w:rsidRPr="00153741">
              <w:rPr>
                <w:rFonts w:ascii="Arial" w:hAnsi="Arial" w:cs="Arial"/>
                <w:b/>
                <w:i/>
                <w:lang w:eastAsia="zh-CN"/>
              </w:rPr>
              <w:t xml:space="preserve"> appliquées aux piles.</w:t>
            </w:r>
          </w:p>
        </w:tc>
      </w:tr>
      <w:tr w:rsidR="00C34425" w:rsidRPr="00153741" w:rsidTr="00FA47B8">
        <w:trPr>
          <w:trHeight w:val="1681"/>
        </w:trPr>
        <w:tc>
          <w:tcPr>
            <w:tcW w:w="3189" w:type="dxa"/>
            <w:tcBorders>
              <w:top w:val="single" w:sz="4" w:space="0" w:color="000000"/>
              <w:left w:val="single" w:sz="4" w:space="0" w:color="000000"/>
              <w:bottom w:val="single" w:sz="4" w:space="0" w:color="000000"/>
            </w:tcBorders>
            <w:shd w:val="clear" w:color="auto" w:fill="auto"/>
            <w:vAlign w:val="center"/>
          </w:tcPr>
          <w:p w:rsidR="00C34425" w:rsidRPr="00153741" w:rsidRDefault="00C34425" w:rsidP="00C34425">
            <w:pPr>
              <w:spacing w:before="120" w:after="120" w:line="240" w:lineRule="auto"/>
              <w:jc w:val="center"/>
              <w:rPr>
                <w:rFonts w:ascii="Arial" w:hAnsi="Arial" w:cs="Arial"/>
                <w:b/>
                <w:i/>
                <w:lang w:eastAsia="fr-FR"/>
              </w:rPr>
            </w:pPr>
            <w:r w:rsidRPr="00153741">
              <w:rPr>
                <w:rFonts w:ascii="Arial" w:hAnsi="Arial" w:cs="Arial"/>
                <w:b/>
                <w:i/>
                <w:lang w:eastAsia="fr-FR"/>
              </w:rPr>
              <w:t xml:space="preserve">Compétences </w:t>
            </w:r>
          </w:p>
          <w:p w:rsidR="00C34425" w:rsidRPr="00153741" w:rsidRDefault="00C34425" w:rsidP="00C34425">
            <w:pPr>
              <w:spacing w:before="120" w:after="120" w:line="240" w:lineRule="auto"/>
              <w:jc w:val="center"/>
              <w:rPr>
                <w:rFonts w:ascii="Arial" w:eastAsia="Times New Roman" w:hAnsi="Arial"/>
                <w:lang w:eastAsia="fr-FR"/>
              </w:rPr>
            </w:pPr>
            <w:r w:rsidRPr="00153741">
              <w:rPr>
                <w:rFonts w:ascii="Arial" w:hAnsi="Arial" w:cs="Arial"/>
                <w:b/>
                <w:i/>
                <w:lang w:eastAsia="fr-FR"/>
              </w:rPr>
              <w:t>mises en œuvre</w:t>
            </w:r>
          </w:p>
        </w:tc>
        <w:tc>
          <w:tcPr>
            <w:tcW w:w="6905" w:type="dxa"/>
            <w:gridSpan w:val="2"/>
            <w:tcBorders>
              <w:top w:val="single" w:sz="4" w:space="0" w:color="000000"/>
              <w:left w:val="single" w:sz="4" w:space="0" w:color="000000"/>
              <w:bottom w:val="single" w:sz="4" w:space="0" w:color="000000"/>
              <w:right w:val="single" w:sz="4" w:space="0" w:color="000000"/>
            </w:tcBorders>
            <w:shd w:val="clear" w:color="auto" w:fill="auto"/>
          </w:tcPr>
          <w:p w:rsidR="00C34425" w:rsidRPr="00153741" w:rsidRDefault="00C34425" w:rsidP="00C34425">
            <w:pPr>
              <w:widowControl w:val="0"/>
              <w:numPr>
                <w:ilvl w:val="0"/>
                <w:numId w:val="13"/>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S’Approprier</w:t>
            </w:r>
            <w:r w:rsidR="00B65134">
              <w:rPr>
                <w:rFonts w:ascii="Arial" w:eastAsia="Times New Roman" w:hAnsi="Arial"/>
                <w:lang w:eastAsia="fr-FR"/>
              </w:rPr>
              <w:t xml:space="preserve"> (AP)</w:t>
            </w:r>
          </w:p>
          <w:p w:rsidR="00C34425" w:rsidRPr="00153741" w:rsidRDefault="00C34425" w:rsidP="00C34425">
            <w:pPr>
              <w:widowControl w:val="0"/>
              <w:numPr>
                <w:ilvl w:val="0"/>
                <w:numId w:val="13"/>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Réaliser</w:t>
            </w:r>
            <w:r w:rsidR="00B65134">
              <w:rPr>
                <w:rFonts w:ascii="Arial" w:eastAsia="Times New Roman" w:hAnsi="Arial"/>
                <w:lang w:eastAsia="fr-FR"/>
              </w:rPr>
              <w:t xml:space="preserve"> (RE)</w:t>
            </w:r>
          </w:p>
          <w:p w:rsidR="00B65134" w:rsidRDefault="00B65134" w:rsidP="00C34425">
            <w:pPr>
              <w:widowControl w:val="0"/>
              <w:numPr>
                <w:ilvl w:val="0"/>
                <w:numId w:val="13"/>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Analyser</w:t>
            </w:r>
            <w:r>
              <w:rPr>
                <w:rFonts w:ascii="Arial" w:eastAsia="Times New Roman" w:hAnsi="Arial"/>
                <w:lang w:eastAsia="fr-FR"/>
              </w:rPr>
              <w:t xml:space="preserve"> (AN)</w:t>
            </w:r>
          </w:p>
          <w:p w:rsidR="00C34425" w:rsidRPr="00153741" w:rsidRDefault="00C34425" w:rsidP="00C34425">
            <w:pPr>
              <w:widowControl w:val="0"/>
              <w:numPr>
                <w:ilvl w:val="0"/>
                <w:numId w:val="13"/>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Valider, critiquer</w:t>
            </w:r>
            <w:r w:rsidR="00B65134">
              <w:rPr>
                <w:rFonts w:ascii="Arial" w:eastAsia="Times New Roman" w:hAnsi="Arial"/>
                <w:lang w:eastAsia="fr-FR"/>
              </w:rPr>
              <w:t xml:space="preserve"> (VA)</w:t>
            </w:r>
          </w:p>
          <w:p w:rsidR="00C34425" w:rsidRPr="00B65134" w:rsidRDefault="00C34425" w:rsidP="00B65134">
            <w:pPr>
              <w:widowControl w:val="0"/>
              <w:numPr>
                <w:ilvl w:val="0"/>
                <w:numId w:val="13"/>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 xml:space="preserve">Communiquer </w:t>
            </w:r>
            <w:r w:rsidR="00B65134">
              <w:rPr>
                <w:rFonts w:ascii="Arial" w:eastAsia="Times New Roman" w:hAnsi="Arial"/>
                <w:lang w:eastAsia="fr-FR"/>
              </w:rPr>
              <w:t>(CO)</w:t>
            </w:r>
          </w:p>
        </w:tc>
      </w:tr>
      <w:tr w:rsidR="00C34425" w:rsidRPr="00153741" w:rsidTr="00FA47B8">
        <w:trPr>
          <w:trHeight w:val="373"/>
        </w:trPr>
        <w:tc>
          <w:tcPr>
            <w:tcW w:w="3189" w:type="dxa"/>
            <w:tcBorders>
              <w:top w:val="single" w:sz="4" w:space="0" w:color="000000"/>
              <w:left w:val="single" w:sz="4" w:space="0" w:color="000000"/>
              <w:bottom w:val="single" w:sz="4" w:space="0" w:color="000000"/>
            </w:tcBorders>
            <w:shd w:val="clear" w:color="auto" w:fill="auto"/>
            <w:vAlign w:val="center"/>
          </w:tcPr>
          <w:p w:rsidR="00C34425" w:rsidRPr="00153741" w:rsidRDefault="00C34425" w:rsidP="00C34425">
            <w:pPr>
              <w:spacing w:before="120" w:after="120" w:line="240" w:lineRule="auto"/>
              <w:jc w:val="center"/>
              <w:rPr>
                <w:rFonts w:ascii="Arial" w:hAnsi="Arial" w:cs="Arial"/>
                <w:b/>
                <w:i/>
                <w:lang w:eastAsia="fr-FR"/>
              </w:rPr>
            </w:pPr>
            <w:r w:rsidRPr="00153741">
              <w:rPr>
                <w:rFonts w:ascii="Arial" w:hAnsi="Arial" w:cs="Arial"/>
                <w:b/>
                <w:i/>
                <w:lang w:eastAsia="fr-FR"/>
              </w:rPr>
              <w:t xml:space="preserve">Conditions </w:t>
            </w:r>
          </w:p>
          <w:p w:rsidR="00C34425" w:rsidRPr="00153741" w:rsidRDefault="00C34425" w:rsidP="00C34425">
            <w:pPr>
              <w:spacing w:before="120" w:after="120" w:line="240" w:lineRule="auto"/>
              <w:jc w:val="center"/>
              <w:rPr>
                <w:rFonts w:ascii="Arial" w:hAnsi="Arial" w:cs="Arial"/>
                <w:lang w:eastAsia="fr-FR"/>
              </w:rPr>
            </w:pPr>
            <w:r w:rsidRPr="00153741">
              <w:rPr>
                <w:rFonts w:ascii="Arial" w:hAnsi="Arial" w:cs="Arial"/>
                <w:b/>
                <w:i/>
                <w:lang w:eastAsia="fr-FR"/>
              </w:rPr>
              <w:t xml:space="preserve">de mise en œuvre </w:t>
            </w:r>
          </w:p>
        </w:tc>
        <w:tc>
          <w:tcPr>
            <w:tcW w:w="6905" w:type="dxa"/>
            <w:gridSpan w:val="2"/>
            <w:tcBorders>
              <w:top w:val="single" w:sz="4" w:space="0" w:color="000000"/>
              <w:left w:val="single" w:sz="4" w:space="0" w:color="000000"/>
              <w:bottom w:val="single" w:sz="4" w:space="0" w:color="000000"/>
              <w:right w:val="single" w:sz="4" w:space="0" w:color="000000"/>
            </w:tcBorders>
            <w:shd w:val="clear" w:color="auto" w:fill="auto"/>
          </w:tcPr>
          <w:p w:rsidR="00C34425" w:rsidRPr="00153741" w:rsidRDefault="00C34425" w:rsidP="00C34425">
            <w:pPr>
              <w:tabs>
                <w:tab w:val="center" w:pos="4536"/>
                <w:tab w:val="right" w:pos="9072"/>
              </w:tabs>
              <w:spacing w:after="0" w:line="100" w:lineRule="atLeast"/>
              <w:rPr>
                <w:rFonts w:ascii="Arial" w:hAnsi="Arial" w:cs="Arial"/>
                <w:lang w:eastAsia="fr-FR"/>
              </w:rPr>
            </w:pPr>
          </w:p>
          <w:p w:rsidR="00C34425" w:rsidRPr="00153741" w:rsidRDefault="00C34425" w:rsidP="009248CB">
            <w:pPr>
              <w:tabs>
                <w:tab w:val="center" w:pos="4536"/>
                <w:tab w:val="right" w:pos="9072"/>
              </w:tabs>
              <w:spacing w:after="0" w:line="100" w:lineRule="atLeast"/>
              <w:rPr>
                <w:rFonts w:ascii="Arial" w:hAnsi="Arial" w:cs="Arial"/>
                <w:b/>
                <w:lang w:eastAsia="fr-FR"/>
              </w:rPr>
            </w:pPr>
            <w:r w:rsidRPr="00153741">
              <w:rPr>
                <w:rFonts w:ascii="Arial" w:hAnsi="Arial" w:cs="Arial"/>
                <w:lang w:eastAsia="fr-FR"/>
              </w:rPr>
              <w:t xml:space="preserve">Durée : </w:t>
            </w:r>
            <w:r w:rsidR="009248CB" w:rsidRPr="00153741">
              <w:rPr>
                <w:rFonts w:ascii="Arial" w:hAnsi="Arial" w:cs="Arial"/>
                <w:lang w:eastAsia="fr-FR"/>
              </w:rPr>
              <w:t>3</w:t>
            </w:r>
            <w:r w:rsidRPr="00153741">
              <w:rPr>
                <w:rFonts w:ascii="Arial" w:hAnsi="Arial" w:cs="Arial"/>
                <w:lang w:eastAsia="fr-FR"/>
              </w:rPr>
              <w:t>h</w:t>
            </w:r>
            <w:r w:rsidR="009248CB" w:rsidRPr="00153741">
              <w:rPr>
                <w:rFonts w:ascii="Arial" w:hAnsi="Arial" w:cs="Arial"/>
                <w:lang w:eastAsia="fr-FR"/>
              </w:rPr>
              <w:t>0</w:t>
            </w:r>
            <w:r w:rsidRPr="00153741">
              <w:rPr>
                <w:rFonts w:ascii="Arial" w:hAnsi="Arial" w:cs="Arial"/>
                <w:lang w:eastAsia="fr-FR"/>
              </w:rPr>
              <w:t>0 en classe entière</w:t>
            </w:r>
          </w:p>
        </w:tc>
      </w:tr>
    </w:tbl>
    <w:p w:rsidR="004D0827" w:rsidRPr="00153741" w:rsidRDefault="004D0827" w:rsidP="00C34425">
      <w:pPr>
        <w:spacing w:after="0" w:line="240" w:lineRule="auto"/>
        <w:jc w:val="center"/>
        <w:rPr>
          <w:rFonts w:ascii="Arial" w:hAnsi="Arial" w:cs="Arial"/>
          <w:b/>
          <w:bCs/>
          <w:iCs/>
          <w:color w:val="000000"/>
          <w:lang w:eastAsia="ar-SA"/>
        </w:rPr>
        <w:sectPr w:rsidR="004D0827" w:rsidRPr="00153741" w:rsidSect="00002108">
          <w:headerReference w:type="default" r:id="rId8"/>
          <w:footerReference w:type="default" r:id="rId9"/>
          <w:pgSz w:w="11906" w:h="16838"/>
          <w:pgMar w:top="703" w:right="1417" w:bottom="1417" w:left="1417" w:header="426" w:footer="0" w:gutter="0"/>
          <w:cols w:space="708"/>
          <w:docGrid w:linePitch="360"/>
        </w:sectPr>
      </w:pPr>
    </w:p>
    <w:p w:rsidR="00C34425" w:rsidRPr="00153741" w:rsidRDefault="00C34425" w:rsidP="00C34425">
      <w:pPr>
        <w:spacing w:after="0" w:line="240" w:lineRule="auto"/>
        <w:jc w:val="center"/>
        <w:rPr>
          <w:rFonts w:ascii="Times New Roman" w:eastAsia="Times New Roman" w:hAnsi="Times New Roman"/>
          <w:b/>
          <w:smallCaps/>
          <w:lang w:eastAsia="fr-FR"/>
        </w:rPr>
      </w:pPr>
      <w:r w:rsidRPr="00153741">
        <w:rPr>
          <w:rFonts w:ascii="Arial" w:hAnsi="Arial" w:cs="Arial"/>
          <w:b/>
          <w:bCs/>
          <w:iCs/>
          <w:color w:val="000000"/>
          <w:lang w:eastAsia="ar-SA"/>
        </w:rPr>
        <w:lastRenderedPageBreak/>
        <w:t>Fiche à destination des élèves</w:t>
      </w:r>
    </w:p>
    <w:p w:rsidR="00C34425" w:rsidRPr="00153741" w:rsidRDefault="00C34425" w:rsidP="00C34425">
      <w:pPr>
        <w:spacing w:after="0" w:line="240" w:lineRule="auto"/>
        <w:jc w:val="both"/>
        <w:rPr>
          <w:rFonts w:ascii="Times New Roman" w:eastAsia="Times New Roman" w:hAnsi="Times New Roman"/>
          <w:lang w:eastAsia="fr-FR"/>
        </w:rPr>
      </w:pPr>
    </w:p>
    <w:p w:rsidR="00C34425" w:rsidRPr="00153741" w:rsidRDefault="00C34425" w:rsidP="00C34425">
      <w:pPr>
        <w:spacing w:after="0" w:line="240" w:lineRule="auto"/>
        <w:jc w:val="center"/>
        <w:rPr>
          <w:rFonts w:ascii="Arial" w:eastAsia="Times New Roman" w:hAnsi="Arial" w:cs="Arial"/>
          <w:lang w:eastAsia="fr-FR"/>
        </w:rPr>
      </w:pPr>
    </w:p>
    <w:p w:rsidR="00C34425" w:rsidRPr="00153741" w:rsidRDefault="00C34425" w:rsidP="00C34425">
      <w:pPr>
        <w:spacing w:after="0" w:line="240" w:lineRule="auto"/>
        <w:jc w:val="center"/>
        <w:rPr>
          <w:rFonts w:ascii="Arial" w:eastAsia="Times New Roman" w:hAnsi="Arial" w:cs="Arial"/>
          <w:lang w:eastAsia="fr-FR"/>
        </w:rPr>
      </w:pPr>
      <w:r w:rsidRPr="00153741">
        <w:rPr>
          <w:rFonts w:ascii="Arial" w:eastAsia="Times New Roman" w:hAnsi="Arial" w:cs="Arial"/>
          <w:lang w:eastAsia="fr-FR"/>
        </w:rPr>
        <w:t>À l’exclusion de tout autre matériel électronique, l’usage de la calculatrice est autorisé.</w:t>
      </w:r>
    </w:p>
    <w:p w:rsidR="00C34425" w:rsidRPr="00153741" w:rsidRDefault="00C34425" w:rsidP="00C34425">
      <w:pPr>
        <w:spacing w:after="0" w:line="240" w:lineRule="auto"/>
        <w:jc w:val="center"/>
        <w:rPr>
          <w:rFonts w:ascii="Arial" w:eastAsia="Times New Roman" w:hAnsi="Arial" w:cs="Arial"/>
          <w:lang w:eastAsia="fr-FR"/>
        </w:rPr>
      </w:pPr>
    </w:p>
    <w:p w:rsidR="00C34425" w:rsidRPr="00153741" w:rsidRDefault="00C34425" w:rsidP="00C34425">
      <w:pPr>
        <w:spacing w:after="0" w:line="240" w:lineRule="auto"/>
        <w:jc w:val="center"/>
        <w:rPr>
          <w:rFonts w:ascii="Arial" w:eastAsia="Times New Roman" w:hAnsi="Arial" w:cs="Arial"/>
          <w:lang w:eastAsia="fr-FR"/>
        </w:rPr>
      </w:pPr>
      <w:r w:rsidRPr="00153741">
        <w:rPr>
          <w:rFonts w:ascii="Arial" w:eastAsia="Times New Roman" w:hAnsi="Arial" w:cs="Arial"/>
          <w:lang w:eastAsia="fr-FR"/>
        </w:rPr>
        <w:t>Il est rappelé aux candidats que la qualité de la rédaction, la clarté et la précision des explications entreront dans l’appréciation des copies. Toute réponse devra être justifiée.</w:t>
      </w:r>
    </w:p>
    <w:p w:rsidR="00C34425" w:rsidRPr="00153741" w:rsidRDefault="00C34425" w:rsidP="008D4F4B">
      <w:pPr>
        <w:spacing w:after="0" w:line="240" w:lineRule="auto"/>
        <w:jc w:val="both"/>
        <w:rPr>
          <w:rFonts w:ascii="Arial" w:hAnsi="Arial" w:cs="Arial"/>
        </w:rPr>
      </w:pPr>
    </w:p>
    <w:p w:rsidR="00C34425" w:rsidRPr="00153741" w:rsidRDefault="00C34425" w:rsidP="008D4F4B">
      <w:pPr>
        <w:spacing w:after="0" w:line="240" w:lineRule="auto"/>
        <w:jc w:val="both"/>
        <w:rPr>
          <w:rFonts w:ascii="Arial" w:hAnsi="Arial" w:cs="Arial"/>
        </w:rPr>
      </w:pPr>
    </w:p>
    <w:p w:rsidR="00C34425" w:rsidRPr="00153741" w:rsidRDefault="006B6D4E" w:rsidP="006B6D4E">
      <w:pPr>
        <w:spacing w:after="0" w:line="240" w:lineRule="auto"/>
        <w:jc w:val="center"/>
        <w:rPr>
          <w:rFonts w:ascii="Arial" w:hAnsi="Arial" w:cs="Arial"/>
          <w:b/>
        </w:rPr>
      </w:pPr>
      <w:r w:rsidRPr="00153741">
        <w:rPr>
          <w:rFonts w:ascii="Arial" w:hAnsi="Arial" w:cs="Arial"/>
          <w:b/>
        </w:rPr>
        <w:t>La piscine contemporaine de M. Martin</w:t>
      </w:r>
    </w:p>
    <w:p w:rsidR="00C34425" w:rsidRPr="00153741" w:rsidRDefault="00C34425" w:rsidP="008D4F4B">
      <w:pPr>
        <w:spacing w:after="0" w:line="240" w:lineRule="auto"/>
        <w:jc w:val="both"/>
        <w:rPr>
          <w:rFonts w:ascii="Arial" w:hAnsi="Arial" w:cs="Arial"/>
        </w:rPr>
      </w:pPr>
    </w:p>
    <w:p w:rsidR="00C34425" w:rsidRPr="00153741" w:rsidRDefault="00C34425" w:rsidP="008D4F4B">
      <w:pPr>
        <w:spacing w:after="0" w:line="240" w:lineRule="auto"/>
        <w:jc w:val="both"/>
        <w:rPr>
          <w:rFonts w:ascii="Arial" w:hAnsi="Arial" w:cs="Arial"/>
        </w:rPr>
      </w:pPr>
    </w:p>
    <w:p w:rsidR="00A17DF7" w:rsidRPr="00153741" w:rsidRDefault="00A17DF7" w:rsidP="008D4F4B">
      <w:pPr>
        <w:spacing w:after="0" w:line="240" w:lineRule="auto"/>
        <w:jc w:val="both"/>
        <w:rPr>
          <w:rFonts w:ascii="Arial" w:hAnsi="Arial" w:cs="Arial"/>
        </w:rPr>
      </w:pPr>
      <w:r w:rsidRPr="00153741">
        <w:rPr>
          <w:rFonts w:ascii="Arial" w:hAnsi="Arial" w:cs="Arial"/>
        </w:rPr>
        <w:t xml:space="preserve">M. Martin </w:t>
      </w:r>
      <w:r w:rsidR="00E63869" w:rsidRPr="00153741">
        <w:rPr>
          <w:rFonts w:ascii="Arial" w:hAnsi="Arial" w:cs="Arial"/>
        </w:rPr>
        <w:t>vient</w:t>
      </w:r>
      <w:r w:rsidRPr="00153741">
        <w:rPr>
          <w:rFonts w:ascii="Arial" w:hAnsi="Arial" w:cs="Arial"/>
        </w:rPr>
        <w:t xml:space="preserve"> de se faire installer une piscine dans sa maison </w:t>
      </w:r>
      <w:r w:rsidR="004C1DC6" w:rsidRPr="00153741">
        <w:rPr>
          <w:rFonts w:ascii="Arial" w:hAnsi="Arial" w:cs="Arial"/>
        </w:rPr>
        <w:t>secondaire située dans le sud-</w:t>
      </w:r>
      <w:r w:rsidRPr="00153741">
        <w:rPr>
          <w:rFonts w:ascii="Arial" w:hAnsi="Arial" w:cs="Arial"/>
        </w:rPr>
        <w:t>est de la France. Il souhaite que son entretien soit facile et peu chronophage mais également respectueux de l’environnement.</w:t>
      </w:r>
    </w:p>
    <w:p w:rsidR="009025FF" w:rsidRPr="00153741" w:rsidRDefault="009025FF" w:rsidP="008D4F4B">
      <w:pPr>
        <w:spacing w:after="0" w:line="240" w:lineRule="auto"/>
        <w:jc w:val="both"/>
        <w:rPr>
          <w:rFonts w:ascii="Arial" w:hAnsi="Arial" w:cs="Arial"/>
        </w:rPr>
      </w:pPr>
    </w:p>
    <w:p w:rsidR="003366D2" w:rsidRPr="00153741" w:rsidRDefault="004E2326" w:rsidP="003366D2">
      <w:pPr>
        <w:pStyle w:val="Titre1"/>
        <w:rPr>
          <w:rFonts w:ascii="Arial" w:hAnsi="Arial" w:cs="Arial"/>
          <w:sz w:val="22"/>
          <w:szCs w:val="22"/>
        </w:rPr>
      </w:pPr>
      <w:r>
        <w:rPr>
          <w:rFonts w:ascii="Arial" w:hAnsi="Arial" w:cs="Arial"/>
          <w:noProof/>
          <w:sz w:val="22"/>
          <w:szCs w:val="22"/>
          <w:lang w:val="fr-FR" w:eastAsia="fr-FR"/>
        </w:rPr>
        <mc:AlternateContent>
          <mc:Choice Requires="wps">
            <w:drawing>
              <wp:anchor distT="0" distB="0" distL="114300" distR="114300" simplePos="0" relativeHeight="251666944" behindDoc="0" locked="0" layoutInCell="1" allowOverlap="1">
                <wp:simplePos x="0" y="0"/>
                <wp:positionH relativeFrom="column">
                  <wp:posOffset>-92075</wp:posOffset>
                </wp:positionH>
                <wp:positionV relativeFrom="paragraph">
                  <wp:posOffset>146685</wp:posOffset>
                </wp:positionV>
                <wp:extent cx="6365240" cy="2471420"/>
                <wp:effectExtent l="12700" t="13335" r="13335" b="10795"/>
                <wp:wrapNone/>
                <wp:docPr id="163"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24714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7.25pt;margin-top:11.55pt;width:501.2pt;height:19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" filled="f"/>
            </w:pict>
          </mc:Fallback>
        </mc:AlternateContent>
      </w:r>
      <w:r>
        <w:rPr>
          <w:rFonts w:ascii="Arial" w:hAnsi="Arial" w:cs="Arial"/>
          <w:noProof/>
          <w:sz w:val="22"/>
          <w:szCs w:val="22"/>
          <w:lang w:val="fr-FR" w:eastAsia="fr-FR"/>
        </w:rPr>
        <w:drawing>
          <wp:anchor distT="0" distB="0" distL="114300" distR="114300" simplePos="0" relativeHeight="251647488" behindDoc="1" locked="0" layoutInCell="1" allowOverlap="1">
            <wp:simplePos x="0" y="0"/>
            <wp:positionH relativeFrom="column">
              <wp:posOffset>2682875</wp:posOffset>
            </wp:positionH>
            <wp:positionV relativeFrom="paragraph">
              <wp:posOffset>433705</wp:posOffset>
            </wp:positionV>
            <wp:extent cx="3464560" cy="1759585"/>
            <wp:effectExtent l="0" t="0" r="2540" b="0"/>
            <wp:wrapTight wrapText="bothSides">
              <wp:wrapPolygon edited="0">
                <wp:start x="0" y="0"/>
                <wp:lineTo x="0" y="21280"/>
                <wp:lineTo x="21497" y="21280"/>
                <wp:lineTo x="21497" y="0"/>
                <wp:lineTo x="0" y="0"/>
              </wp:wrapPolygon>
            </wp:wrapTight>
            <wp:docPr id="16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456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6D2" w:rsidRPr="00153741">
        <w:rPr>
          <w:rFonts w:ascii="Arial" w:hAnsi="Arial" w:cs="Arial"/>
          <w:sz w:val="22"/>
          <w:szCs w:val="22"/>
        </w:rPr>
        <w:t>Piscine "</w:t>
      </w:r>
      <w:proofErr w:type="spellStart"/>
      <w:r w:rsidR="003366D2" w:rsidRPr="00153741">
        <w:rPr>
          <w:rFonts w:ascii="Arial" w:hAnsi="Arial" w:cs="Arial"/>
          <w:sz w:val="22"/>
          <w:szCs w:val="22"/>
        </w:rPr>
        <w:t>Cléa</w:t>
      </w:r>
      <w:proofErr w:type="spellEnd"/>
      <w:r w:rsidR="003366D2" w:rsidRPr="00153741">
        <w:rPr>
          <w:rFonts w:ascii="Arial" w:hAnsi="Arial" w:cs="Arial"/>
          <w:sz w:val="22"/>
          <w:szCs w:val="22"/>
        </w:rPr>
        <w:t xml:space="preserve">" de </w:t>
      </w:r>
      <w:proofErr w:type="spellStart"/>
      <w:r w:rsidR="003366D2" w:rsidRPr="00153741">
        <w:rPr>
          <w:rFonts w:ascii="Arial" w:hAnsi="Arial" w:cs="Arial"/>
          <w:sz w:val="22"/>
          <w:szCs w:val="22"/>
        </w:rPr>
        <w:t>Waterair</w:t>
      </w:r>
      <w:proofErr w:type="spellEnd"/>
    </w:p>
    <w:p w:rsidR="0056528A" w:rsidRPr="00153741" w:rsidRDefault="003366D2" w:rsidP="0056528A">
      <w:pPr>
        <w:pStyle w:val="NormalWeb"/>
        <w:spacing w:after="0"/>
        <w:rPr>
          <w:rFonts w:ascii="Arial" w:hAnsi="Arial" w:cs="Arial"/>
          <w:sz w:val="22"/>
          <w:szCs w:val="22"/>
        </w:rPr>
      </w:pPr>
      <w:r w:rsidRPr="00153741">
        <w:rPr>
          <w:rFonts w:ascii="Arial" w:hAnsi="Arial" w:cs="Arial"/>
          <w:sz w:val="22"/>
          <w:szCs w:val="22"/>
        </w:rPr>
        <w:t xml:space="preserve">Modèle de piscine : </w:t>
      </w:r>
      <w:proofErr w:type="spellStart"/>
      <w:r w:rsidRPr="00153741">
        <w:rPr>
          <w:rFonts w:ascii="Arial" w:hAnsi="Arial" w:cs="Arial"/>
          <w:sz w:val="22"/>
          <w:szCs w:val="22"/>
        </w:rPr>
        <w:t>Cléa</w:t>
      </w:r>
      <w:proofErr w:type="spellEnd"/>
      <w:r w:rsidRPr="00153741">
        <w:rPr>
          <w:rFonts w:ascii="Arial" w:hAnsi="Arial" w:cs="Arial"/>
          <w:sz w:val="22"/>
          <w:szCs w:val="22"/>
        </w:rPr>
        <w:t xml:space="preserve"> </w:t>
      </w:r>
      <w:r w:rsidRPr="00153741">
        <w:rPr>
          <w:rFonts w:ascii="Arial" w:hAnsi="Arial" w:cs="Arial"/>
          <w:sz w:val="22"/>
          <w:szCs w:val="22"/>
        </w:rPr>
        <w:br/>
        <w:t xml:space="preserve">Escalier : </w:t>
      </w:r>
      <w:proofErr w:type="spellStart"/>
      <w:r w:rsidRPr="00153741">
        <w:rPr>
          <w:rFonts w:ascii="Arial" w:hAnsi="Arial" w:cs="Arial"/>
          <w:sz w:val="22"/>
          <w:szCs w:val="22"/>
        </w:rPr>
        <w:t>Pacio</w:t>
      </w:r>
      <w:proofErr w:type="spellEnd"/>
      <w:r w:rsidRPr="00153741">
        <w:rPr>
          <w:rFonts w:ascii="Arial" w:hAnsi="Arial" w:cs="Arial"/>
          <w:sz w:val="22"/>
          <w:szCs w:val="22"/>
        </w:rPr>
        <w:br/>
        <w:t xml:space="preserve">Gamme de piscine contemporaine / concept « tout en un » : escalier, espace détente et </w:t>
      </w:r>
      <w:proofErr w:type="spellStart"/>
      <w:r w:rsidRPr="00153741">
        <w:rPr>
          <w:rFonts w:ascii="Arial" w:hAnsi="Arial" w:cs="Arial"/>
          <w:sz w:val="22"/>
          <w:szCs w:val="22"/>
        </w:rPr>
        <w:t>balnéo</w:t>
      </w:r>
      <w:proofErr w:type="spellEnd"/>
      <w:r w:rsidRPr="00153741">
        <w:rPr>
          <w:rFonts w:ascii="Arial" w:hAnsi="Arial" w:cs="Arial"/>
          <w:sz w:val="22"/>
          <w:szCs w:val="22"/>
        </w:rPr>
        <w:t xml:space="preserve"> intégrés à votre piscine.</w:t>
      </w:r>
      <w:r w:rsidRPr="00153741">
        <w:rPr>
          <w:rFonts w:ascii="Arial" w:hAnsi="Arial" w:cs="Arial"/>
          <w:sz w:val="22"/>
          <w:szCs w:val="22"/>
        </w:rPr>
        <w:br/>
        <w:t>Taille : 8,93 x 4,57 m</w:t>
      </w:r>
      <w:r w:rsidRPr="00153741">
        <w:rPr>
          <w:rFonts w:ascii="Arial" w:hAnsi="Arial" w:cs="Arial"/>
          <w:sz w:val="22"/>
          <w:szCs w:val="22"/>
        </w:rPr>
        <w:br/>
        <w:t>Surface : 33m²</w:t>
      </w:r>
    </w:p>
    <w:p w:rsidR="003366D2" w:rsidRPr="00153741" w:rsidRDefault="0056528A" w:rsidP="003366D2">
      <w:pPr>
        <w:pStyle w:val="NormalWeb"/>
        <w:rPr>
          <w:rFonts w:ascii="Arial" w:hAnsi="Arial" w:cs="Arial"/>
          <w:sz w:val="22"/>
          <w:szCs w:val="22"/>
        </w:rPr>
      </w:pPr>
      <w:r w:rsidRPr="00153741">
        <w:rPr>
          <w:rFonts w:ascii="Arial" w:hAnsi="Arial" w:cs="Arial"/>
          <w:sz w:val="22"/>
          <w:szCs w:val="22"/>
        </w:rPr>
        <w:t>Profondeur moyenne : 1,50 m</w:t>
      </w:r>
      <w:r w:rsidR="003366D2" w:rsidRPr="00153741">
        <w:rPr>
          <w:rFonts w:ascii="Arial" w:hAnsi="Arial" w:cs="Arial"/>
          <w:sz w:val="22"/>
          <w:szCs w:val="22"/>
        </w:rPr>
        <w:br/>
        <w:t>Liner : marbré gris</w:t>
      </w:r>
      <w:r w:rsidR="003366D2" w:rsidRPr="00153741">
        <w:rPr>
          <w:rFonts w:ascii="Arial" w:hAnsi="Arial" w:cs="Arial"/>
          <w:sz w:val="22"/>
          <w:szCs w:val="22"/>
        </w:rPr>
        <w:br/>
        <w:t xml:space="preserve">Margelles </w:t>
      </w:r>
      <w:proofErr w:type="spellStart"/>
      <w:r w:rsidR="003366D2" w:rsidRPr="00153741">
        <w:rPr>
          <w:rFonts w:ascii="Arial" w:hAnsi="Arial" w:cs="Arial"/>
          <w:sz w:val="22"/>
          <w:szCs w:val="22"/>
        </w:rPr>
        <w:t>Waterair</w:t>
      </w:r>
      <w:proofErr w:type="spellEnd"/>
      <w:r w:rsidR="003366D2" w:rsidRPr="00153741">
        <w:rPr>
          <w:rFonts w:ascii="Arial" w:hAnsi="Arial" w:cs="Arial"/>
          <w:sz w:val="22"/>
          <w:szCs w:val="22"/>
        </w:rPr>
        <w:br/>
        <w:t>Piscine en kit</w:t>
      </w:r>
    </w:p>
    <w:p w:rsidR="003366D2" w:rsidRPr="00153741" w:rsidRDefault="003366D2" w:rsidP="008D4F4B">
      <w:pPr>
        <w:spacing w:after="0" w:line="240" w:lineRule="auto"/>
        <w:jc w:val="both"/>
        <w:rPr>
          <w:rFonts w:ascii="Arial" w:hAnsi="Arial" w:cs="Arial"/>
        </w:rPr>
      </w:pPr>
    </w:p>
    <w:p w:rsidR="008D4F4B" w:rsidRPr="00153741" w:rsidRDefault="00A17DF7" w:rsidP="008D4F4B">
      <w:pPr>
        <w:spacing w:after="0" w:line="240" w:lineRule="auto"/>
        <w:jc w:val="both"/>
        <w:rPr>
          <w:rFonts w:ascii="Arial" w:hAnsi="Arial" w:cs="Arial"/>
        </w:rPr>
      </w:pPr>
      <w:r w:rsidRPr="00153741">
        <w:rPr>
          <w:rFonts w:ascii="Arial" w:hAnsi="Arial" w:cs="Arial"/>
        </w:rPr>
        <w:t>Il s’</w:t>
      </w:r>
      <w:r w:rsidR="008D4F4B" w:rsidRPr="00153741">
        <w:rPr>
          <w:rFonts w:ascii="Arial" w:hAnsi="Arial" w:cs="Arial"/>
        </w:rPr>
        <w:t>intéresse</w:t>
      </w:r>
      <w:r w:rsidRPr="00153741">
        <w:rPr>
          <w:rFonts w:ascii="Arial" w:hAnsi="Arial" w:cs="Arial"/>
        </w:rPr>
        <w:t xml:space="preserve"> particulièrement aux </w:t>
      </w:r>
      <w:r w:rsidR="008D4F4B" w:rsidRPr="00153741">
        <w:rPr>
          <w:rFonts w:ascii="Arial" w:hAnsi="Arial" w:cs="Arial"/>
        </w:rPr>
        <w:t>systèmes</w:t>
      </w:r>
      <w:r w:rsidRPr="00153741">
        <w:rPr>
          <w:rFonts w:ascii="Arial" w:hAnsi="Arial" w:cs="Arial"/>
        </w:rPr>
        <w:t> </w:t>
      </w:r>
      <w:r w:rsidR="008D4F4B" w:rsidRPr="00153741">
        <w:rPr>
          <w:rFonts w:ascii="Arial" w:hAnsi="Arial" w:cs="Arial"/>
        </w:rPr>
        <w:t>de</w:t>
      </w:r>
      <w:r w:rsidRPr="00153741">
        <w:rPr>
          <w:rFonts w:ascii="Arial" w:hAnsi="Arial" w:cs="Arial"/>
        </w:rPr>
        <w:t xml:space="preserve"> </w:t>
      </w:r>
      <w:r w:rsidR="008D4F4B" w:rsidRPr="00153741">
        <w:rPr>
          <w:rFonts w:ascii="Arial" w:hAnsi="Arial" w:cs="Arial"/>
        </w:rPr>
        <w:t>chauffage et de traitement de l’eau.</w:t>
      </w:r>
    </w:p>
    <w:p w:rsidR="00540EDF" w:rsidRPr="00153741" w:rsidRDefault="00540EDF" w:rsidP="008D4F4B">
      <w:pPr>
        <w:spacing w:after="0" w:line="240" w:lineRule="auto"/>
        <w:jc w:val="both"/>
        <w:rPr>
          <w:rFonts w:ascii="Arial" w:hAnsi="Arial" w:cs="Arial"/>
        </w:rPr>
      </w:pPr>
    </w:p>
    <w:p w:rsidR="005E20D6" w:rsidRPr="00153741" w:rsidRDefault="005E20D6" w:rsidP="00540EDF">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La partie A traite du système de chauffage</w:t>
      </w:r>
      <w:r w:rsidR="00513498" w:rsidRPr="00153741">
        <w:rPr>
          <w:rFonts w:ascii="Arial" w:eastAsia="Times New Roman" w:hAnsi="Arial" w:cs="Arial"/>
          <w:iCs/>
          <w:lang w:eastAsia="fr-FR"/>
        </w:rPr>
        <w:t xml:space="preserve"> solaire.</w:t>
      </w:r>
    </w:p>
    <w:p w:rsidR="00540EDF" w:rsidRPr="00153741" w:rsidRDefault="00540EDF" w:rsidP="00540EDF">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La partie </w:t>
      </w:r>
      <w:r w:rsidR="005E20D6" w:rsidRPr="00153741">
        <w:rPr>
          <w:rFonts w:ascii="Arial" w:eastAsia="Times New Roman" w:hAnsi="Arial" w:cs="Arial"/>
          <w:iCs/>
          <w:lang w:eastAsia="fr-FR"/>
        </w:rPr>
        <w:t>B</w:t>
      </w:r>
      <w:r w:rsidRPr="00153741">
        <w:rPr>
          <w:rFonts w:ascii="Arial" w:eastAsia="Times New Roman" w:hAnsi="Arial" w:cs="Arial"/>
          <w:iCs/>
          <w:lang w:eastAsia="fr-FR"/>
        </w:rPr>
        <w:t xml:space="preserve"> traite de la fabrication de </w:t>
      </w:r>
      <w:r w:rsidR="003F7468" w:rsidRPr="00153741">
        <w:rPr>
          <w:rFonts w:ascii="Arial" w:eastAsia="Times New Roman" w:hAnsi="Arial" w:cs="Arial"/>
          <w:iCs/>
          <w:lang w:eastAsia="fr-FR"/>
        </w:rPr>
        <w:t>I’hypochlorite</w:t>
      </w:r>
      <w:r w:rsidRPr="00153741">
        <w:rPr>
          <w:rFonts w:ascii="Arial" w:eastAsia="Times New Roman" w:hAnsi="Arial" w:cs="Arial"/>
          <w:iCs/>
          <w:lang w:eastAsia="fr-FR"/>
        </w:rPr>
        <w:t xml:space="preserve"> de sodium par électrolyse d'une solution de chlorure de sodium.</w:t>
      </w:r>
    </w:p>
    <w:p w:rsidR="00540EDF" w:rsidRPr="00153741" w:rsidRDefault="00540EDF" w:rsidP="00540EDF">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La partie </w:t>
      </w:r>
      <w:r w:rsidR="005E20D6" w:rsidRPr="00153741">
        <w:rPr>
          <w:rFonts w:ascii="Arial" w:eastAsia="Times New Roman" w:hAnsi="Arial" w:cs="Arial"/>
          <w:iCs/>
          <w:lang w:eastAsia="fr-FR"/>
        </w:rPr>
        <w:t>C</w:t>
      </w:r>
      <w:r w:rsidRPr="00153741">
        <w:rPr>
          <w:rFonts w:ascii="Arial" w:eastAsia="Times New Roman" w:hAnsi="Arial" w:cs="Arial"/>
          <w:iCs/>
          <w:lang w:eastAsia="fr-FR"/>
        </w:rPr>
        <w:t xml:space="preserve"> traite du principe de la régulation du pH d'une eau de piscine. </w:t>
      </w:r>
    </w:p>
    <w:p w:rsidR="00540EDF" w:rsidRPr="00153741" w:rsidRDefault="00540EDF" w:rsidP="008D4F4B">
      <w:pPr>
        <w:spacing w:after="0" w:line="240" w:lineRule="auto"/>
        <w:jc w:val="both"/>
        <w:rPr>
          <w:rFonts w:ascii="Arial" w:hAnsi="Arial" w:cs="Arial"/>
        </w:rPr>
      </w:pPr>
    </w:p>
    <w:p w:rsidR="008D4F4B" w:rsidRPr="00153741" w:rsidRDefault="008D4F4B" w:rsidP="008D4F4B">
      <w:pPr>
        <w:spacing w:after="0" w:line="240" w:lineRule="auto"/>
        <w:jc w:val="both"/>
        <w:rPr>
          <w:rFonts w:ascii="Arial" w:hAnsi="Arial" w:cs="Arial"/>
        </w:rPr>
      </w:pPr>
    </w:p>
    <w:p w:rsidR="00907C77" w:rsidRPr="00153741" w:rsidRDefault="00D2256D" w:rsidP="00967D70">
      <w:pPr>
        <w:spacing w:after="0" w:line="240" w:lineRule="auto"/>
        <w:jc w:val="both"/>
        <w:rPr>
          <w:rFonts w:ascii="Arial" w:hAnsi="Arial" w:cs="Arial"/>
          <w:b/>
        </w:rPr>
      </w:pPr>
      <w:r w:rsidRPr="00153741">
        <w:rPr>
          <w:rFonts w:ascii="Arial" w:hAnsi="Arial" w:cs="Arial"/>
          <w:b/>
        </w:rPr>
        <w:t xml:space="preserve">PARTIE A : Étude du </w:t>
      </w:r>
      <w:r w:rsidR="00312982" w:rsidRPr="00153741">
        <w:rPr>
          <w:rFonts w:ascii="Arial" w:hAnsi="Arial" w:cs="Arial"/>
          <w:b/>
        </w:rPr>
        <w:t>système de chauffage</w:t>
      </w:r>
      <w:r w:rsidR="00967D70" w:rsidRPr="00153741">
        <w:rPr>
          <w:rFonts w:ascii="Arial" w:hAnsi="Arial" w:cs="Arial"/>
          <w:b/>
        </w:rPr>
        <w:t xml:space="preserve"> </w:t>
      </w:r>
      <w:r w:rsidR="00F93E82" w:rsidRPr="00153741">
        <w:rPr>
          <w:rFonts w:ascii="Arial" w:hAnsi="Arial" w:cs="Arial"/>
          <w:b/>
        </w:rPr>
        <w:t>solaire pour piscine</w:t>
      </w:r>
    </w:p>
    <w:p w:rsidR="00967D70" w:rsidRPr="00153741" w:rsidRDefault="00967D70" w:rsidP="00967D70">
      <w:pPr>
        <w:spacing w:after="0" w:line="240" w:lineRule="auto"/>
        <w:jc w:val="both"/>
        <w:rPr>
          <w:rFonts w:ascii="Arial" w:hAnsi="Arial" w:cs="Arial"/>
        </w:rPr>
      </w:pPr>
    </w:p>
    <w:p w:rsidR="007B1236" w:rsidRPr="00153741" w:rsidRDefault="00E6214E" w:rsidP="00E6214E">
      <w:pPr>
        <w:jc w:val="both"/>
        <w:rPr>
          <w:rFonts w:ascii="Arial" w:hAnsi="Arial" w:cs="Arial"/>
        </w:rPr>
      </w:pPr>
      <w:r w:rsidRPr="00153741">
        <w:rPr>
          <w:rFonts w:ascii="Arial" w:hAnsi="Arial" w:cs="Arial"/>
        </w:rPr>
        <w:t xml:space="preserve">M Martin a opté pour un système de chauffe récent appelé </w:t>
      </w:r>
      <w:proofErr w:type="spellStart"/>
      <w:r w:rsidR="00670274" w:rsidRPr="00153741">
        <w:rPr>
          <w:rFonts w:ascii="Arial" w:hAnsi="Arial" w:cs="Arial"/>
          <w:b/>
        </w:rPr>
        <w:t>Poolsolar</w:t>
      </w:r>
      <w:proofErr w:type="spellEnd"/>
      <w:r w:rsidRPr="00153741">
        <w:rPr>
          <w:rFonts w:ascii="Arial" w:hAnsi="Arial" w:cs="Arial"/>
        </w:rPr>
        <w:t>. Il souhaite vérifier le nombre de capteurs nécessaires pour sa piscine</w:t>
      </w:r>
      <w:r w:rsidR="007B1236" w:rsidRPr="00153741">
        <w:rPr>
          <w:rFonts w:ascii="Arial" w:hAnsi="Arial" w:cs="Arial"/>
        </w:rPr>
        <w:t xml:space="preserve">, sachant qu’il </w:t>
      </w:r>
      <w:r w:rsidR="00895802">
        <w:rPr>
          <w:rFonts w:ascii="Arial" w:hAnsi="Arial" w:cs="Arial"/>
        </w:rPr>
        <w:t>désire</w:t>
      </w:r>
      <w:r w:rsidR="007B1236" w:rsidRPr="00153741">
        <w:rPr>
          <w:rFonts w:ascii="Arial" w:hAnsi="Arial" w:cs="Arial"/>
        </w:rPr>
        <w:t xml:space="preserve"> une élévatio</w:t>
      </w:r>
      <w:r w:rsidR="00670274" w:rsidRPr="00153741">
        <w:rPr>
          <w:rFonts w:ascii="Arial" w:hAnsi="Arial" w:cs="Arial"/>
        </w:rPr>
        <w:t>n minimum de température de 5°C au bout d’une journée.</w:t>
      </w:r>
    </w:p>
    <w:p w:rsidR="00967D70" w:rsidRPr="00153741" w:rsidRDefault="00E6214E" w:rsidP="00E6214E">
      <w:pPr>
        <w:jc w:val="both"/>
        <w:rPr>
          <w:rFonts w:ascii="Arial" w:hAnsi="Arial" w:cs="Arial"/>
        </w:rPr>
      </w:pPr>
      <w:r w:rsidRPr="00153741">
        <w:rPr>
          <w:rFonts w:ascii="Arial" w:hAnsi="Arial" w:cs="Arial"/>
        </w:rPr>
        <w:t>Un extrait du site in</w:t>
      </w:r>
      <w:r w:rsidR="000D7003" w:rsidRPr="00153741">
        <w:rPr>
          <w:rFonts w:ascii="Arial" w:hAnsi="Arial" w:cs="Arial"/>
        </w:rPr>
        <w:t>ternet du fabricant est donné ci-après.</w:t>
      </w:r>
    </w:p>
    <w:p w:rsidR="000D7003" w:rsidRPr="00153741" w:rsidRDefault="000D7003" w:rsidP="00E6214E">
      <w:pPr>
        <w:jc w:val="both"/>
        <w:rPr>
          <w:rFonts w:ascii="Arial" w:hAnsi="Arial" w:cs="Arial"/>
        </w:rPr>
        <w:sectPr w:rsidR="000D7003" w:rsidRPr="00153741" w:rsidSect="00D2256D">
          <w:headerReference w:type="default" r:id="rId11"/>
          <w:pgSz w:w="11906" w:h="16838"/>
          <w:pgMar w:top="703" w:right="1417" w:bottom="1417" w:left="1417" w:header="426" w:footer="457" w:gutter="0"/>
          <w:cols w:space="708"/>
          <w:docGrid w:linePitch="360"/>
        </w:sectPr>
      </w:pPr>
    </w:p>
    <w:p w:rsidR="005219EA" w:rsidRPr="00153741" w:rsidRDefault="004E2326" w:rsidP="005219EA">
      <w:pPr>
        <w:pStyle w:val="Titre3"/>
        <w:rPr>
          <w:sz w:val="22"/>
          <w:szCs w:val="22"/>
        </w:rPr>
      </w:pPr>
      <w:r>
        <w:rPr>
          <w:noProof/>
          <w:sz w:val="22"/>
          <w:szCs w:val="22"/>
          <w:lang w:val="fr-FR" w:eastAsia="fr-FR"/>
        </w:rPr>
        <w:lastRenderedPageBreak/>
        <mc:AlternateContent>
          <mc:Choice Requires="wps">
            <w:drawing>
              <wp:anchor distT="0" distB="0" distL="114300" distR="114300" simplePos="0" relativeHeight="251660800" behindDoc="0" locked="0" layoutInCell="1" allowOverlap="1">
                <wp:simplePos x="0" y="0"/>
                <wp:positionH relativeFrom="column">
                  <wp:posOffset>-92075</wp:posOffset>
                </wp:positionH>
                <wp:positionV relativeFrom="paragraph">
                  <wp:posOffset>-60960</wp:posOffset>
                </wp:positionV>
                <wp:extent cx="6248400" cy="8855710"/>
                <wp:effectExtent l="12700" t="5715" r="6350" b="6350"/>
                <wp:wrapNone/>
                <wp:docPr id="16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88557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7.25pt;margin-top:-4.8pt;width:492pt;height:69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" filled="f"/>
            </w:pict>
          </mc:Fallback>
        </mc:AlternateContent>
      </w:r>
      <w:r>
        <w:rPr>
          <w:noProof/>
          <w:sz w:val="22"/>
          <w:szCs w:val="22"/>
          <w:lang w:val="fr-FR" w:eastAsia="fr-FR"/>
        </w:rPr>
        <mc:AlternateContent>
          <mc:Choice Requires="wpg">
            <w:drawing>
              <wp:anchor distT="0" distB="0" distL="114300" distR="114300" simplePos="0" relativeHeight="251658752" behindDoc="1" locked="0" layoutInCell="1" allowOverlap="1">
                <wp:simplePos x="0" y="0"/>
                <wp:positionH relativeFrom="column">
                  <wp:posOffset>3678555</wp:posOffset>
                </wp:positionH>
                <wp:positionV relativeFrom="paragraph">
                  <wp:posOffset>-60960</wp:posOffset>
                </wp:positionV>
                <wp:extent cx="2359660" cy="1652905"/>
                <wp:effectExtent l="1905" t="0" r="635" b="0"/>
                <wp:wrapTight wrapText="bothSides">
                  <wp:wrapPolygon edited="0">
                    <wp:start x="-87" y="0"/>
                    <wp:lineTo x="-87" y="18123"/>
                    <wp:lineTo x="21600" y="18123"/>
                    <wp:lineTo x="21600" y="0"/>
                    <wp:lineTo x="-87" y="0"/>
                  </wp:wrapPolygon>
                </wp:wrapTight>
                <wp:docPr id="25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660" cy="1652905"/>
                          <a:chOff x="7210" y="1287"/>
                          <a:chExt cx="3716" cy="2603"/>
                        </a:xfrm>
                      </wpg:grpSpPr>
                      <pic:pic xmlns:pic="http://schemas.openxmlformats.org/drawingml/2006/picture">
                        <pic:nvPicPr>
                          <pic:cNvPr id="255"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10" y="1287"/>
                            <a:ext cx="3716"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Text Box 159"/>
                        <wps:cNvSpPr txBox="1">
                          <a:spLocks noChangeArrowheads="1"/>
                        </wps:cNvSpPr>
                        <wps:spPr bwMode="auto">
                          <a:xfrm>
                            <a:off x="7210" y="3459"/>
                            <a:ext cx="3716" cy="4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Default="00E44CF4" w:rsidP="00C40B52">
                              <w:pPr>
                                <w:jc w:val="center"/>
                              </w:pPr>
                              <w:r>
                                <w:t>1 panneau composé de 4 modules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289.65pt;margin-top:-4.8pt;width:185.8pt;height:130.15pt;z-index:-251657728" coordorigin="7210,1287" coordsize="3716,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left:7210;top:1287;width:3716;height: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73Uy+AAAA3AAAAA8AAABkcnMvZG93bnJldi54bWxEj80KwjAQhO+C7xBW8KZpK4pWo4goePUH&#10;z0uztsVmU5qo1ac3guBxmJlvmMWqNZV4UONKywriYQSCOLO65FzB+bQbTEE4j6yxskwKXuRgtex2&#10;Fphq++QDPY4+FwHCLkUFhfd1KqXLCjLohrYmDt7VNgZ9kE0udYPPADeVTKJoIg2WHBYKrGlTUHY7&#10;3o2C7Vs6uZnq+FKPovW24mQWU6JUv9eu5yA8tf4f/rX3WkEyHsP3TDgC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X73Uy+AAAA3AAAAA8AAAAAAAAAAAAAAAAAnwIAAGRy&#10;cy9kb3ducmV2LnhtbFBLBQYAAAAABAAEAPcAAACKAwAAAAA=&#10;">
                  <v:imagedata r:id="rId13" o:title=""/>
                </v:shape>
                <v:shapetype id="_x0000_t202" coordsize="21600,21600" o:spt="202" path="m,l,21600r21600,l21600,xe">
                  <v:stroke joinstyle="miter"/>
                  <v:path gradientshapeok="t" o:connecttype="rect"/>
                </v:shapetype>
                <v:shape id="Text Box 159" o:spid="_x0000_s1028" type="#_x0000_t202" style="position:absolute;left:7210;top:3459;width:3716;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C40B52" w:rsidRDefault="00C40B52" w:rsidP="00C40B52">
                        <w:pPr>
                          <w:jc w:val="center"/>
                        </w:pPr>
                        <w:r>
                          <w:t>1 panneau composé de 4 modules</w:t>
                        </w:r>
                      </w:p>
                    </w:txbxContent>
                  </v:textbox>
                </v:shape>
                <w10:wrap type="tight"/>
              </v:group>
            </w:pict>
          </mc:Fallback>
        </mc:AlternateContent>
      </w:r>
      <w:r w:rsidR="0056528A" w:rsidRPr="00153741">
        <w:rPr>
          <w:rFonts w:ascii="Arial" w:eastAsia="Calibri" w:hAnsi="Arial" w:cs="Arial"/>
          <w:bCs w:val="0"/>
          <w:sz w:val="22"/>
          <w:szCs w:val="22"/>
        </w:rPr>
        <w:t xml:space="preserve">Doc </w:t>
      </w:r>
      <w:r w:rsidR="00534337" w:rsidRPr="00153741">
        <w:rPr>
          <w:rFonts w:ascii="Arial" w:eastAsia="Calibri" w:hAnsi="Arial" w:cs="Arial"/>
          <w:bCs w:val="0"/>
          <w:sz w:val="22"/>
          <w:szCs w:val="22"/>
        </w:rPr>
        <w:t>A</w:t>
      </w:r>
      <w:r w:rsidR="0056528A" w:rsidRPr="00153741">
        <w:rPr>
          <w:rFonts w:ascii="Arial" w:eastAsia="Calibri" w:hAnsi="Arial" w:cs="Arial"/>
          <w:bCs w:val="0"/>
          <w:sz w:val="22"/>
          <w:szCs w:val="22"/>
        </w:rPr>
        <w:t>1 :</w:t>
      </w:r>
      <w:r w:rsidR="0056528A" w:rsidRPr="00153741">
        <w:rPr>
          <w:rFonts w:ascii="Arial" w:hAnsi="Arial" w:cs="Arial"/>
          <w:b w:val="0"/>
          <w:sz w:val="22"/>
          <w:szCs w:val="22"/>
        </w:rPr>
        <w:t xml:space="preserve"> </w:t>
      </w:r>
      <w:r w:rsidR="00F93E82" w:rsidRPr="00153741">
        <w:rPr>
          <w:rFonts w:ascii="Arial" w:hAnsi="Arial" w:cs="Arial"/>
          <w:b w:val="0"/>
          <w:sz w:val="22"/>
          <w:szCs w:val="22"/>
        </w:rPr>
        <w:t xml:space="preserve">Kit chauffage solaire </w:t>
      </w:r>
      <w:proofErr w:type="spellStart"/>
      <w:r w:rsidR="005219EA" w:rsidRPr="00153741">
        <w:rPr>
          <w:rFonts w:ascii="Arial" w:hAnsi="Arial" w:cs="Arial"/>
          <w:sz w:val="22"/>
          <w:szCs w:val="22"/>
        </w:rPr>
        <w:t>Poolsolar</w:t>
      </w:r>
      <w:proofErr w:type="spellEnd"/>
    </w:p>
    <w:p w:rsidR="00F93E82" w:rsidRPr="00153741" w:rsidRDefault="00F93E82" w:rsidP="00680F6D">
      <w:pPr>
        <w:spacing w:line="240" w:lineRule="auto"/>
        <w:jc w:val="both"/>
      </w:pPr>
      <w:r w:rsidRPr="00153741">
        <w:t xml:space="preserve">Les capteurs solaires </w:t>
      </w:r>
      <w:proofErr w:type="spellStart"/>
      <w:r w:rsidR="005219EA" w:rsidRPr="00153741">
        <w:t>Poolsolar</w:t>
      </w:r>
      <w:proofErr w:type="spellEnd"/>
      <w:r w:rsidR="005219EA" w:rsidRPr="00153741">
        <w:t xml:space="preserve"> </w:t>
      </w:r>
      <w:r w:rsidRPr="00153741">
        <w:t>captent les calories gratuites du soleil, permettent d’importantes économies sur la consommation d’énergie et permettent également de prolonger considérablement la durée de baignade. La surface importante de leurs tubes capillaires cylindriques permet le réchauffement de l’eau de la piscine grâce au rayonnement solaire même à basse et moyenne température.</w:t>
      </w:r>
    </w:p>
    <w:p w:rsidR="005219EA" w:rsidRPr="00153741" w:rsidRDefault="004E2326" w:rsidP="00680F6D">
      <w:pPr>
        <w:spacing w:line="240" w:lineRule="auto"/>
        <w:jc w:val="both"/>
      </w:pPr>
      <w:r>
        <w:rPr>
          <w:noProof/>
          <w:lang w:eastAsia="fr-FR"/>
        </w:rPr>
        <w:drawing>
          <wp:anchor distT="0" distB="0" distL="114300" distR="114300" simplePos="0" relativeHeight="251657728" behindDoc="0" locked="0" layoutInCell="1" allowOverlap="1">
            <wp:simplePos x="0" y="0"/>
            <wp:positionH relativeFrom="column">
              <wp:posOffset>3890010</wp:posOffset>
            </wp:positionH>
            <wp:positionV relativeFrom="paragraph">
              <wp:posOffset>651510</wp:posOffset>
            </wp:positionV>
            <wp:extent cx="1935480" cy="2541270"/>
            <wp:effectExtent l="0" t="0" r="7620" b="0"/>
            <wp:wrapSquare wrapText="bothSides"/>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5480"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9EA" w:rsidRPr="00153741">
        <w:t>Cette énergie gratuite, renouvelable et durable, est exploitée grâce aux panneaux qui vous assurent une conversion du rayonnement en chaleur à 75%.</w:t>
      </w:r>
    </w:p>
    <w:p w:rsidR="00C73431" w:rsidRPr="00153741" w:rsidRDefault="00C73431" w:rsidP="00680F6D">
      <w:pPr>
        <w:spacing w:line="240" w:lineRule="auto"/>
        <w:jc w:val="both"/>
      </w:pPr>
      <w:r w:rsidRPr="00153741">
        <w:t xml:space="preserve">De plus les capteurs sont sans entretien, ils résistent aux produits de traitement de l’eau de la piscine. </w:t>
      </w:r>
    </w:p>
    <w:p w:rsidR="00C73431" w:rsidRPr="00153741" w:rsidRDefault="00C73431" w:rsidP="00680F6D">
      <w:pPr>
        <w:spacing w:after="120" w:line="240" w:lineRule="auto"/>
        <w:jc w:val="both"/>
        <w:rPr>
          <w:b/>
        </w:rPr>
      </w:pPr>
      <w:r w:rsidRPr="00153741">
        <w:rPr>
          <w:b/>
        </w:rPr>
        <w:t>Fonctionnement</w:t>
      </w:r>
    </w:p>
    <w:p w:rsidR="00C73431" w:rsidRPr="00153741" w:rsidRDefault="00C73431" w:rsidP="00680F6D">
      <w:pPr>
        <w:spacing w:line="240" w:lineRule="auto"/>
        <w:jc w:val="both"/>
      </w:pPr>
      <w:r w:rsidRPr="00153741">
        <w:t xml:space="preserve">La pompe de filtration envoie l’eau de la piscine à travers les capteurs solaires </w:t>
      </w:r>
      <w:proofErr w:type="spellStart"/>
      <w:r w:rsidR="005219EA" w:rsidRPr="00153741">
        <w:t>Poolsolar</w:t>
      </w:r>
      <w:proofErr w:type="spellEnd"/>
      <w:r w:rsidR="005219EA" w:rsidRPr="00153741">
        <w:t xml:space="preserve"> </w:t>
      </w:r>
      <w:r w:rsidRPr="00153741">
        <w:t>en pénétrant par le bas.</w:t>
      </w:r>
    </w:p>
    <w:p w:rsidR="00C73431" w:rsidRPr="00153741" w:rsidRDefault="00C73431" w:rsidP="00680F6D">
      <w:pPr>
        <w:spacing w:line="240" w:lineRule="auto"/>
        <w:jc w:val="both"/>
        <w:rPr>
          <w:rFonts w:ascii="Arial" w:hAnsi="Arial" w:cs="Arial"/>
          <w:b/>
        </w:rPr>
      </w:pPr>
      <w:r w:rsidRPr="00153741">
        <w:t>Elle circule dans les tubes capillaires et ressort par le haut. L’eau, réchauffée par les calories gratuites du soleil, retourne dans la piscine et ainsi de suite jusqu’à atteindre la température souhaitée.</w:t>
      </w:r>
    </w:p>
    <w:p w:rsidR="00C73431" w:rsidRPr="00153741" w:rsidRDefault="00C73431" w:rsidP="00680F6D">
      <w:pPr>
        <w:spacing w:line="240" w:lineRule="auto"/>
        <w:jc w:val="both"/>
        <w:rPr>
          <w:b/>
        </w:rPr>
      </w:pPr>
      <w:r w:rsidRPr="00153741">
        <w:rPr>
          <w:b/>
        </w:rPr>
        <w:t>Caractéristiques Techniques</w:t>
      </w:r>
    </w:p>
    <w:p w:rsidR="005219EA" w:rsidRPr="00153741" w:rsidRDefault="004E2326" w:rsidP="00680F6D">
      <w:pPr>
        <w:spacing w:line="240" w:lineRule="auto"/>
        <w:jc w:val="both"/>
      </w:pPr>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-92075</wp:posOffset>
                </wp:positionH>
                <wp:positionV relativeFrom="paragraph">
                  <wp:posOffset>833120</wp:posOffset>
                </wp:positionV>
                <wp:extent cx="5917565" cy="2117725"/>
                <wp:effectExtent l="3175" t="4445" r="3810" b="1905"/>
                <wp:wrapSquare wrapText="bothSides"/>
                <wp:docPr id="25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117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Default="00E44CF4" w:rsidP="00534337">
                            <w:pPr>
                              <w:spacing w:after="60" w:line="240" w:lineRule="auto"/>
                              <w:jc w:val="both"/>
                              <w:rPr>
                                <w:b/>
                              </w:rPr>
                            </w:pPr>
                            <w:r w:rsidRPr="00226015">
                              <w:rPr>
                                <w:b/>
                              </w:rPr>
                              <w:t>Matériau des capteurs</w:t>
                            </w:r>
                            <w:r>
                              <w:rPr>
                                <w:b/>
                              </w:rPr>
                              <w:t xml:space="preserve"> : </w:t>
                            </w:r>
                            <w:r w:rsidRPr="00226015">
                              <w:rPr>
                                <w:b/>
                              </w:rPr>
                              <w:t xml:space="preserve">Polypropylène coloris noir </w:t>
                            </w:r>
                          </w:p>
                          <w:p w:rsidR="00E44CF4" w:rsidRPr="00B907A3" w:rsidRDefault="00E44CF4" w:rsidP="00534337">
                            <w:pPr>
                              <w:spacing w:after="60" w:line="240" w:lineRule="auto"/>
                              <w:jc w:val="both"/>
                              <w:rPr>
                                <w:b/>
                              </w:rPr>
                            </w:pPr>
                            <w:r w:rsidRPr="005219EA">
                              <w:rPr>
                                <w:b/>
                              </w:rPr>
                              <w:t xml:space="preserve">Débit d'eau minimum </w:t>
                            </w:r>
                            <w:r>
                              <w:rPr>
                                <w:b/>
                              </w:rPr>
                              <w:t>par module :</w:t>
                            </w:r>
                            <w:r w:rsidRPr="005219EA">
                              <w:rPr>
                                <w:b/>
                              </w:rPr>
                              <w:t xml:space="preserve"> </w:t>
                            </w:r>
                            <w:r>
                              <w:rPr>
                                <w:b/>
                              </w:rPr>
                              <w:t>1 m³/h par module de 1 m</w:t>
                            </w:r>
                            <w:r>
                              <w:rPr>
                                <w:b/>
                                <w:vertAlign w:val="superscript"/>
                              </w:rPr>
                              <w:t>2</w:t>
                            </w:r>
                          </w:p>
                          <w:p w:rsidR="00E44CF4" w:rsidRPr="005219EA" w:rsidRDefault="00E44CF4" w:rsidP="00534337">
                            <w:pPr>
                              <w:spacing w:after="60" w:line="240" w:lineRule="auto"/>
                              <w:jc w:val="both"/>
                              <w:rPr>
                                <w:b/>
                              </w:rPr>
                            </w:pPr>
                            <w:r w:rsidRPr="005219EA">
                              <w:rPr>
                                <w:b/>
                              </w:rPr>
                              <w:t xml:space="preserve">Température d'utilisation min </w:t>
                            </w:r>
                            <w:r>
                              <w:rPr>
                                <w:b/>
                              </w:rPr>
                              <w:t>–</w:t>
                            </w:r>
                            <w:r w:rsidRPr="005219EA">
                              <w:rPr>
                                <w:b/>
                              </w:rPr>
                              <w:t xml:space="preserve"> max</w:t>
                            </w:r>
                            <w:r>
                              <w:rPr>
                                <w:b/>
                              </w:rPr>
                              <w:t> :</w:t>
                            </w:r>
                            <w:r w:rsidRPr="005219EA">
                              <w:rPr>
                                <w:b/>
                              </w:rPr>
                              <w:t xml:space="preserve"> -40°C </w:t>
                            </w:r>
                            <w:r>
                              <w:rPr>
                                <w:b/>
                              </w:rPr>
                              <w:t>à</w:t>
                            </w:r>
                            <w:r w:rsidRPr="005219EA">
                              <w:rPr>
                                <w:b/>
                              </w:rPr>
                              <w:t xml:space="preserve"> 165°C</w:t>
                            </w:r>
                          </w:p>
                          <w:p w:rsidR="00E44CF4" w:rsidRPr="005219EA" w:rsidRDefault="00E44CF4" w:rsidP="00534337">
                            <w:pPr>
                              <w:spacing w:after="60" w:line="240" w:lineRule="auto"/>
                              <w:jc w:val="both"/>
                              <w:rPr>
                                <w:b/>
                              </w:rPr>
                            </w:pPr>
                            <w:r w:rsidRPr="005219EA">
                              <w:rPr>
                                <w:b/>
                              </w:rPr>
                              <w:t xml:space="preserve">Pression de l'eau min </w:t>
                            </w:r>
                            <w:r>
                              <w:rPr>
                                <w:b/>
                              </w:rPr>
                              <w:t>–</w:t>
                            </w:r>
                            <w:r w:rsidRPr="005219EA">
                              <w:rPr>
                                <w:b/>
                              </w:rPr>
                              <w:t xml:space="preserve"> max</w:t>
                            </w:r>
                            <w:r>
                              <w:rPr>
                                <w:b/>
                              </w:rPr>
                              <w:t> :</w:t>
                            </w:r>
                            <w:r w:rsidRPr="005219EA">
                              <w:rPr>
                                <w:b/>
                              </w:rPr>
                              <w:t xml:space="preserve"> 0.5 bar - 2.5 bars</w:t>
                            </w:r>
                          </w:p>
                          <w:p w:rsidR="00E44CF4" w:rsidRPr="005219EA" w:rsidRDefault="00E44CF4" w:rsidP="00534337">
                            <w:pPr>
                              <w:spacing w:after="60" w:line="240" w:lineRule="auto"/>
                              <w:jc w:val="both"/>
                              <w:rPr>
                                <w:b/>
                              </w:rPr>
                            </w:pPr>
                            <w:r w:rsidRPr="005219EA">
                              <w:rPr>
                                <w:b/>
                              </w:rPr>
                              <w:t xml:space="preserve">Force de traction min </w:t>
                            </w:r>
                            <w:r>
                              <w:rPr>
                                <w:b/>
                              </w:rPr>
                              <w:t>–</w:t>
                            </w:r>
                            <w:r w:rsidRPr="005219EA">
                              <w:rPr>
                                <w:b/>
                              </w:rPr>
                              <w:t xml:space="preserve"> max</w:t>
                            </w:r>
                            <w:r>
                              <w:rPr>
                                <w:b/>
                              </w:rPr>
                              <w:t> :</w:t>
                            </w:r>
                            <w:r w:rsidRPr="005219EA">
                              <w:rPr>
                                <w:b/>
                              </w:rPr>
                              <w:t xml:space="preserve"> 10 </w:t>
                            </w:r>
                            <w:proofErr w:type="spellStart"/>
                            <w:r w:rsidRPr="005219EA">
                              <w:rPr>
                                <w:b/>
                              </w:rPr>
                              <w:t>MPa</w:t>
                            </w:r>
                            <w:proofErr w:type="spellEnd"/>
                            <w:r w:rsidRPr="005219EA">
                              <w:rPr>
                                <w:b/>
                              </w:rPr>
                              <w:t xml:space="preserve"> - 20 </w:t>
                            </w:r>
                            <w:proofErr w:type="spellStart"/>
                            <w:r w:rsidRPr="005219EA">
                              <w:rPr>
                                <w:b/>
                              </w:rPr>
                              <w:t>MPa</w:t>
                            </w:r>
                            <w:proofErr w:type="spellEnd"/>
                          </w:p>
                          <w:p w:rsidR="00E44CF4" w:rsidRPr="005219EA" w:rsidRDefault="00E44CF4" w:rsidP="00534337">
                            <w:pPr>
                              <w:spacing w:after="60" w:line="240" w:lineRule="auto"/>
                              <w:jc w:val="both"/>
                              <w:rPr>
                                <w:b/>
                              </w:rPr>
                            </w:pPr>
                            <w:r w:rsidRPr="005219EA">
                              <w:rPr>
                                <w:b/>
                              </w:rPr>
                              <w:t>Densité</w:t>
                            </w:r>
                            <w:r>
                              <w:rPr>
                                <w:b/>
                              </w:rPr>
                              <w:t> :</w:t>
                            </w:r>
                            <w:r w:rsidRPr="005219EA">
                              <w:rPr>
                                <w:b/>
                              </w:rPr>
                              <w:t xml:space="preserve"> 1100 kg/m³</w:t>
                            </w:r>
                          </w:p>
                          <w:p w:rsidR="00E44CF4" w:rsidRPr="005219EA" w:rsidRDefault="00E44CF4" w:rsidP="00534337">
                            <w:pPr>
                              <w:spacing w:after="60" w:line="240" w:lineRule="auto"/>
                              <w:jc w:val="both"/>
                              <w:rPr>
                                <w:b/>
                              </w:rPr>
                            </w:pPr>
                            <w:r w:rsidRPr="005219EA">
                              <w:rPr>
                                <w:b/>
                              </w:rPr>
                              <w:t xml:space="preserve">Élasticité min </w:t>
                            </w:r>
                            <w:r>
                              <w:rPr>
                                <w:b/>
                              </w:rPr>
                              <w:t>–</w:t>
                            </w:r>
                            <w:r w:rsidRPr="005219EA">
                              <w:rPr>
                                <w:b/>
                              </w:rPr>
                              <w:t xml:space="preserve"> max</w:t>
                            </w:r>
                            <w:r>
                              <w:rPr>
                                <w:b/>
                              </w:rPr>
                              <w:t> :</w:t>
                            </w:r>
                            <w:r w:rsidRPr="005219EA">
                              <w:rPr>
                                <w:b/>
                              </w:rPr>
                              <w:t xml:space="preserve"> 250% - 500%</w:t>
                            </w:r>
                          </w:p>
                          <w:p w:rsidR="00E44CF4" w:rsidRPr="005219EA" w:rsidRDefault="00E44CF4" w:rsidP="00534337">
                            <w:pPr>
                              <w:spacing w:after="60" w:line="240" w:lineRule="auto"/>
                              <w:jc w:val="both"/>
                              <w:rPr>
                                <w:b/>
                              </w:rPr>
                            </w:pPr>
                            <w:r w:rsidRPr="005219EA">
                              <w:rPr>
                                <w:b/>
                              </w:rPr>
                              <w:t>Coefficient de conductibilité thermique</w:t>
                            </w:r>
                            <w:r>
                              <w:rPr>
                                <w:b/>
                              </w:rPr>
                              <w:t> :</w:t>
                            </w:r>
                            <w:r w:rsidRPr="005219EA">
                              <w:rPr>
                                <w:b/>
                              </w:rPr>
                              <w:t xml:space="preserve"> 0.26 W/</w:t>
                            </w:r>
                            <w:proofErr w:type="spellStart"/>
                            <w:r w:rsidRPr="005219EA">
                              <w:rPr>
                                <w:b/>
                              </w:rPr>
                              <w:t>m.k</w:t>
                            </w:r>
                            <w:proofErr w:type="spellEnd"/>
                          </w:p>
                          <w:p w:rsidR="00E44CF4" w:rsidRPr="005219EA" w:rsidRDefault="00E44CF4" w:rsidP="00534337">
                            <w:pPr>
                              <w:spacing w:after="60" w:line="240" w:lineRule="auto"/>
                              <w:jc w:val="both"/>
                              <w:rPr>
                                <w:b/>
                              </w:rPr>
                            </w:pPr>
                            <w:r w:rsidRPr="005219EA">
                              <w:rPr>
                                <w:b/>
                              </w:rPr>
                              <w:t>Poids du capteur sans eau</w:t>
                            </w:r>
                            <w:r>
                              <w:rPr>
                                <w:b/>
                              </w:rPr>
                              <w:t> :</w:t>
                            </w:r>
                            <w:r w:rsidRPr="005219EA">
                              <w:rPr>
                                <w:b/>
                              </w:rPr>
                              <w:t xml:space="preserve"> 3 kg/m²</w:t>
                            </w:r>
                          </w:p>
                          <w:p w:rsidR="00E44CF4" w:rsidRDefault="00E44CF4" w:rsidP="00534337">
                            <w:pPr>
                              <w:spacing w:after="60" w:line="240" w:lineRule="auto"/>
                              <w:jc w:val="both"/>
                              <w:rPr>
                                <w:b/>
                              </w:rPr>
                            </w:pPr>
                            <w:r w:rsidRPr="005219EA">
                              <w:rPr>
                                <w:b/>
                              </w:rPr>
                              <w:t>Poids du capteur avec eau</w:t>
                            </w:r>
                            <w:r>
                              <w:rPr>
                                <w:b/>
                              </w:rPr>
                              <w:t> :</w:t>
                            </w:r>
                            <w:r w:rsidRPr="005219EA">
                              <w:rPr>
                                <w:b/>
                              </w:rPr>
                              <w:t xml:space="preserve"> 6 kg/m²</w:t>
                            </w:r>
                          </w:p>
                          <w:p w:rsidR="00E44CF4" w:rsidRDefault="00E44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9" type="#_x0000_t202" style="position:absolute;left:0;text-align:left;margin-left:-7.25pt;margin-top:65.6pt;width:465.95pt;height:16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" filled="f" stroked="f">
                <v:textbox>
                  <w:txbxContent>
                    <w:p w:rsidR="00226015" w:rsidRDefault="00226015" w:rsidP="00534337">
                      <w:pPr>
                        <w:spacing w:after="60" w:line="240" w:lineRule="auto"/>
                        <w:jc w:val="both"/>
                        <w:rPr>
                          <w:b/>
                        </w:rPr>
                      </w:pPr>
                      <w:r w:rsidRPr="00226015">
                        <w:rPr>
                          <w:b/>
                        </w:rPr>
                        <w:t>Matériau des capteurs</w:t>
                      </w:r>
                      <w:r>
                        <w:rPr>
                          <w:b/>
                        </w:rPr>
                        <w:t xml:space="preserve"> : </w:t>
                      </w:r>
                      <w:r w:rsidRPr="00226015">
                        <w:rPr>
                          <w:b/>
                        </w:rPr>
                        <w:t xml:space="preserve">Polypropylène coloris noir </w:t>
                      </w:r>
                    </w:p>
                    <w:p w:rsidR="00534337" w:rsidRPr="00B907A3" w:rsidRDefault="00534337" w:rsidP="00534337">
                      <w:pPr>
                        <w:spacing w:after="60" w:line="240" w:lineRule="auto"/>
                        <w:jc w:val="both"/>
                        <w:rPr>
                          <w:b/>
                        </w:rPr>
                      </w:pPr>
                      <w:r w:rsidRPr="005219EA">
                        <w:rPr>
                          <w:b/>
                        </w:rPr>
                        <w:t xml:space="preserve">Débit d'eau minimum </w:t>
                      </w:r>
                      <w:r>
                        <w:rPr>
                          <w:b/>
                        </w:rPr>
                        <w:t>par module :</w:t>
                      </w:r>
                      <w:r w:rsidRPr="005219EA">
                        <w:rPr>
                          <w:b/>
                        </w:rPr>
                        <w:t xml:space="preserve"> </w:t>
                      </w:r>
                      <w:r>
                        <w:rPr>
                          <w:b/>
                        </w:rPr>
                        <w:t>1 m³/h</w:t>
                      </w:r>
                      <w:r w:rsidR="00B907A3">
                        <w:rPr>
                          <w:b/>
                        </w:rPr>
                        <w:t xml:space="preserve"> par module de 1 m</w:t>
                      </w:r>
                      <w:r w:rsidR="00B907A3">
                        <w:rPr>
                          <w:b/>
                          <w:vertAlign w:val="superscript"/>
                        </w:rPr>
                        <w:t>2</w:t>
                      </w:r>
                    </w:p>
                    <w:p w:rsidR="00534337" w:rsidRPr="005219EA" w:rsidRDefault="00534337" w:rsidP="00534337">
                      <w:pPr>
                        <w:spacing w:after="60" w:line="240" w:lineRule="auto"/>
                        <w:jc w:val="both"/>
                        <w:rPr>
                          <w:b/>
                        </w:rPr>
                      </w:pPr>
                      <w:r w:rsidRPr="005219EA">
                        <w:rPr>
                          <w:b/>
                        </w:rPr>
                        <w:t xml:space="preserve">Température d'utilisation min </w:t>
                      </w:r>
                      <w:r>
                        <w:rPr>
                          <w:b/>
                        </w:rPr>
                        <w:t>–</w:t>
                      </w:r>
                      <w:r w:rsidRPr="005219EA">
                        <w:rPr>
                          <w:b/>
                        </w:rPr>
                        <w:t xml:space="preserve"> max</w:t>
                      </w:r>
                      <w:r>
                        <w:rPr>
                          <w:b/>
                        </w:rPr>
                        <w:t> :</w:t>
                      </w:r>
                      <w:r w:rsidRPr="005219EA">
                        <w:rPr>
                          <w:b/>
                        </w:rPr>
                        <w:t xml:space="preserve"> -40°C </w:t>
                      </w:r>
                      <w:r>
                        <w:rPr>
                          <w:b/>
                        </w:rPr>
                        <w:t>à</w:t>
                      </w:r>
                      <w:r w:rsidRPr="005219EA">
                        <w:rPr>
                          <w:b/>
                        </w:rPr>
                        <w:t xml:space="preserve"> 165°C</w:t>
                      </w:r>
                    </w:p>
                    <w:p w:rsidR="00534337" w:rsidRPr="005219EA" w:rsidRDefault="00534337" w:rsidP="00534337">
                      <w:pPr>
                        <w:spacing w:after="60" w:line="240" w:lineRule="auto"/>
                        <w:jc w:val="both"/>
                        <w:rPr>
                          <w:b/>
                        </w:rPr>
                      </w:pPr>
                      <w:r w:rsidRPr="005219EA">
                        <w:rPr>
                          <w:b/>
                        </w:rPr>
                        <w:t xml:space="preserve">Pression de l'eau min </w:t>
                      </w:r>
                      <w:r>
                        <w:rPr>
                          <w:b/>
                        </w:rPr>
                        <w:t>–</w:t>
                      </w:r>
                      <w:r w:rsidRPr="005219EA">
                        <w:rPr>
                          <w:b/>
                        </w:rPr>
                        <w:t xml:space="preserve"> max</w:t>
                      </w:r>
                      <w:r>
                        <w:rPr>
                          <w:b/>
                        </w:rPr>
                        <w:t> :</w:t>
                      </w:r>
                      <w:r w:rsidRPr="005219EA">
                        <w:rPr>
                          <w:b/>
                        </w:rPr>
                        <w:t xml:space="preserve"> 0.5 bar - 2.5 bars</w:t>
                      </w:r>
                    </w:p>
                    <w:p w:rsidR="00534337" w:rsidRPr="005219EA" w:rsidRDefault="00534337" w:rsidP="00534337">
                      <w:pPr>
                        <w:spacing w:after="60" w:line="240" w:lineRule="auto"/>
                        <w:jc w:val="both"/>
                        <w:rPr>
                          <w:b/>
                        </w:rPr>
                      </w:pPr>
                      <w:r w:rsidRPr="005219EA">
                        <w:rPr>
                          <w:b/>
                        </w:rPr>
                        <w:t xml:space="preserve">Force de traction min </w:t>
                      </w:r>
                      <w:r>
                        <w:rPr>
                          <w:b/>
                        </w:rPr>
                        <w:t>–</w:t>
                      </w:r>
                      <w:r w:rsidRPr="005219EA">
                        <w:rPr>
                          <w:b/>
                        </w:rPr>
                        <w:t xml:space="preserve"> max</w:t>
                      </w:r>
                      <w:r>
                        <w:rPr>
                          <w:b/>
                        </w:rPr>
                        <w:t> :</w:t>
                      </w:r>
                      <w:r w:rsidRPr="005219EA">
                        <w:rPr>
                          <w:b/>
                        </w:rPr>
                        <w:t xml:space="preserve"> 10 </w:t>
                      </w:r>
                      <w:proofErr w:type="spellStart"/>
                      <w:r w:rsidRPr="005219EA">
                        <w:rPr>
                          <w:b/>
                        </w:rPr>
                        <w:t>MPa</w:t>
                      </w:r>
                      <w:proofErr w:type="spellEnd"/>
                      <w:r w:rsidRPr="005219EA">
                        <w:rPr>
                          <w:b/>
                        </w:rPr>
                        <w:t xml:space="preserve"> - 20 </w:t>
                      </w:r>
                      <w:proofErr w:type="spellStart"/>
                      <w:r w:rsidRPr="005219EA">
                        <w:rPr>
                          <w:b/>
                        </w:rPr>
                        <w:t>MPa</w:t>
                      </w:r>
                      <w:proofErr w:type="spellEnd"/>
                    </w:p>
                    <w:p w:rsidR="00534337" w:rsidRPr="005219EA" w:rsidRDefault="00534337" w:rsidP="00534337">
                      <w:pPr>
                        <w:spacing w:after="60" w:line="240" w:lineRule="auto"/>
                        <w:jc w:val="both"/>
                        <w:rPr>
                          <w:b/>
                        </w:rPr>
                      </w:pPr>
                      <w:r w:rsidRPr="005219EA">
                        <w:rPr>
                          <w:b/>
                        </w:rPr>
                        <w:t>Densité</w:t>
                      </w:r>
                      <w:r>
                        <w:rPr>
                          <w:b/>
                        </w:rPr>
                        <w:t> :</w:t>
                      </w:r>
                      <w:r w:rsidRPr="005219EA">
                        <w:rPr>
                          <w:b/>
                        </w:rPr>
                        <w:t xml:space="preserve"> 1100 kg/m³</w:t>
                      </w:r>
                    </w:p>
                    <w:p w:rsidR="00534337" w:rsidRPr="005219EA" w:rsidRDefault="00534337" w:rsidP="00534337">
                      <w:pPr>
                        <w:spacing w:after="60" w:line="240" w:lineRule="auto"/>
                        <w:jc w:val="both"/>
                        <w:rPr>
                          <w:b/>
                        </w:rPr>
                      </w:pPr>
                      <w:r w:rsidRPr="005219EA">
                        <w:rPr>
                          <w:b/>
                        </w:rPr>
                        <w:t xml:space="preserve">Élasticité min </w:t>
                      </w:r>
                      <w:r>
                        <w:rPr>
                          <w:b/>
                        </w:rPr>
                        <w:t>–</w:t>
                      </w:r>
                      <w:r w:rsidRPr="005219EA">
                        <w:rPr>
                          <w:b/>
                        </w:rPr>
                        <w:t xml:space="preserve"> max</w:t>
                      </w:r>
                      <w:r>
                        <w:rPr>
                          <w:b/>
                        </w:rPr>
                        <w:t> :</w:t>
                      </w:r>
                      <w:r w:rsidRPr="005219EA">
                        <w:rPr>
                          <w:b/>
                        </w:rPr>
                        <w:t xml:space="preserve"> 250% - 500%</w:t>
                      </w:r>
                    </w:p>
                    <w:p w:rsidR="00534337" w:rsidRPr="005219EA" w:rsidRDefault="00534337" w:rsidP="00534337">
                      <w:pPr>
                        <w:spacing w:after="60" w:line="240" w:lineRule="auto"/>
                        <w:jc w:val="both"/>
                        <w:rPr>
                          <w:b/>
                        </w:rPr>
                      </w:pPr>
                      <w:r w:rsidRPr="005219EA">
                        <w:rPr>
                          <w:b/>
                        </w:rPr>
                        <w:t>Coefficient de conductibilité thermique</w:t>
                      </w:r>
                      <w:r>
                        <w:rPr>
                          <w:b/>
                        </w:rPr>
                        <w:t> :</w:t>
                      </w:r>
                      <w:r w:rsidRPr="005219EA">
                        <w:rPr>
                          <w:b/>
                        </w:rPr>
                        <w:t xml:space="preserve"> 0.26 W/</w:t>
                      </w:r>
                      <w:proofErr w:type="spellStart"/>
                      <w:r w:rsidRPr="005219EA">
                        <w:rPr>
                          <w:b/>
                        </w:rPr>
                        <w:t>m.k</w:t>
                      </w:r>
                      <w:proofErr w:type="spellEnd"/>
                    </w:p>
                    <w:p w:rsidR="00534337" w:rsidRPr="005219EA" w:rsidRDefault="00534337" w:rsidP="00534337">
                      <w:pPr>
                        <w:spacing w:after="60" w:line="240" w:lineRule="auto"/>
                        <w:jc w:val="both"/>
                        <w:rPr>
                          <w:b/>
                        </w:rPr>
                      </w:pPr>
                      <w:r w:rsidRPr="005219EA">
                        <w:rPr>
                          <w:b/>
                        </w:rPr>
                        <w:t>Poids du capteur sans eau</w:t>
                      </w:r>
                      <w:r>
                        <w:rPr>
                          <w:b/>
                        </w:rPr>
                        <w:t> :</w:t>
                      </w:r>
                      <w:r w:rsidRPr="005219EA">
                        <w:rPr>
                          <w:b/>
                        </w:rPr>
                        <w:t xml:space="preserve"> 3 kg/m²</w:t>
                      </w:r>
                    </w:p>
                    <w:p w:rsidR="00534337" w:rsidRDefault="00534337" w:rsidP="00534337">
                      <w:pPr>
                        <w:spacing w:after="60" w:line="240" w:lineRule="auto"/>
                        <w:jc w:val="both"/>
                        <w:rPr>
                          <w:b/>
                        </w:rPr>
                      </w:pPr>
                      <w:r w:rsidRPr="005219EA">
                        <w:rPr>
                          <w:b/>
                        </w:rPr>
                        <w:t>Poids du capteur avec eau</w:t>
                      </w:r>
                      <w:r>
                        <w:rPr>
                          <w:b/>
                        </w:rPr>
                        <w:t> :</w:t>
                      </w:r>
                      <w:r w:rsidRPr="005219EA">
                        <w:rPr>
                          <w:b/>
                        </w:rPr>
                        <w:t xml:space="preserve"> 6 kg/m²</w:t>
                      </w:r>
                    </w:p>
                    <w:p w:rsidR="00534337" w:rsidRDefault="00534337"/>
                  </w:txbxContent>
                </v:textbox>
                <w10:wrap type="square"/>
              </v:shape>
            </w:pict>
          </mc:Fallback>
        </mc:AlternateContent>
      </w:r>
      <w:r w:rsidR="00C40B52" w:rsidRPr="00153741">
        <w:t>Les panneaux sont composés de 4 à 24 modules de 0.33x3 m chacun (environs 1m²)</w:t>
      </w:r>
      <w:r w:rsidR="00920199">
        <w:t xml:space="preserve"> branchés en parallèle</w:t>
      </w:r>
      <w:r w:rsidR="00C40B52" w:rsidRPr="00153741">
        <w:t xml:space="preserve">. </w:t>
      </w:r>
      <w:r w:rsidR="005219EA" w:rsidRPr="00153741">
        <w:t>Les tuyaux polypropylène offrent une bonne résistance au gel. Il est cependant recommandé de vider les tuyaux avant l'hiver.</w:t>
      </w:r>
    </w:p>
    <w:p w:rsidR="000011AB" w:rsidRPr="00153741" w:rsidRDefault="000011AB" w:rsidP="00A6551E">
      <w:pPr>
        <w:widowControl w:val="0"/>
        <w:autoSpaceDE w:val="0"/>
        <w:autoSpaceDN w:val="0"/>
        <w:adjustRightInd w:val="0"/>
        <w:spacing w:after="0" w:line="240" w:lineRule="auto"/>
        <w:jc w:val="both"/>
        <w:rPr>
          <w:rFonts w:ascii="Arial" w:hAnsi="Arial" w:cs="Arial"/>
        </w:rPr>
      </w:pPr>
    </w:p>
    <w:tbl>
      <w:tblPr>
        <w:tblpPr w:leftFromText="141" w:rightFromText="141" w:vertAnchor="text" w:horzAnchor="margin" w:tblpXSpec="center" w:tblpY="58"/>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294"/>
        <w:gridCol w:w="3294"/>
      </w:tblGrid>
      <w:tr w:rsidR="00534337" w:rsidRPr="00153741" w:rsidTr="00534337">
        <w:trPr>
          <w:trHeight w:val="264"/>
        </w:trPr>
        <w:tc>
          <w:tcPr>
            <w:tcW w:w="2335" w:type="dxa"/>
            <w:shd w:val="clear" w:color="auto" w:fill="auto"/>
            <w:vAlign w:val="center"/>
          </w:tcPr>
          <w:p w:rsidR="00534337" w:rsidRPr="00153741" w:rsidRDefault="00534337" w:rsidP="00534337">
            <w:pPr>
              <w:spacing w:after="0" w:line="240" w:lineRule="auto"/>
              <w:jc w:val="center"/>
            </w:pPr>
            <w:r w:rsidRPr="00153741">
              <w:rPr>
                <w:b/>
                <w:bCs/>
              </w:rPr>
              <w:t>Surface du kit</w:t>
            </w:r>
          </w:p>
        </w:tc>
        <w:tc>
          <w:tcPr>
            <w:tcW w:w="3294" w:type="dxa"/>
            <w:shd w:val="clear" w:color="auto" w:fill="auto"/>
            <w:vAlign w:val="center"/>
          </w:tcPr>
          <w:p w:rsidR="00534337" w:rsidRPr="00153741" w:rsidRDefault="00534337" w:rsidP="00534337">
            <w:pPr>
              <w:spacing w:after="0" w:line="240" w:lineRule="auto"/>
              <w:jc w:val="center"/>
            </w:pPr>
            <w:r w:rsidRPr="00153741">
              <w:rPr>
                <w:b/>
                <w:bCs/>
              </w:rPr>
              <w:t>Dimension / module</w:t>
            </w:r>
          </w:p>
        </w:tc>
        <w:tc>
          <w:tcPr>
            <w:tcW w:w="3294" w:type="dxa"/>
            <w:shd w:val="clear" w:color="auto" w:fill="auto"/>
            <w:vAlign w:val="center"/>
          </w:tcPr>
          <w:p w:rsidR="00534337" w:rsidRPr="00153741" w:rsidRDefault="00534337" w:rsidP="00534337">
            <w:pPr>
              <w:spacing w:after="0" w:line="240" w:lineRule="auto"/>
              <w:jc w:val="center"/>
            </w:pPr>
            <w:r w:rsidRPr="00153741">
              <w:rPr>
                <w:b/>
                <w:bCs/>
              </w:rPr>
              <w:t>Volume de piscine</w:t>
            </w:r>
          </w:p>
        </w:tc>
      </w:tr>
      <w:tr w:rsidR="00534337" w:rsidRPr="00153741" w:rsidTr="00534337">
        <w:trPr>
          <w:trHeight w:val="369"/>
        </w:trPr>
        <w:tc>
          <w:tcPr>
            <w:tcW w:w="2335" w:type="dxa"/>
            <w:shd w:val="clear" w:color="auto" w:fill="auto"/>
            <w:vAlign w:val="center"/>
          </w:tcPr>
          <w:p w:rsidR="00534337" w:rsidRPr="00153741" w:rsidRDefault="00534337" w:rsidP="00534337">
            <w:pPr>
              <w:spacing w:after="0" w:line="240" w:lineRule="auto"/>
              <w:jc w:val="center"/>
            </w:pPr>
            <w:r w:rsidRPr="00153741">
              <w:t>Kit 4 m²</w:t>
            </w:r>
          </w:p>
        </w:tc>
        <w:tc>
          <w:tcPr>
            <w:tcW w:w="3294" w:type="dxa"/>
            <w:shd w:val="clear" w:color="auto" w:fill="auto"/>
            <w:vAlign w:val="center"/>
          </w:tcPr>
          <w:p w:rsidR="00534337" w:rsidRPr="00153741" w:rsidRDefault="00534337" w:rsidP="00534337">
            <w:pPr>
              <w:spacing w:after="0" w:line="240" w:lineRule="auto"/>
              <w:jc w:val="center"/>
            </w:pPr>
            <w:r w:rsidRPr="00153741">
              <w:t>4 modules de 1 m² (0.33 x 3 m)</w:t>
            </w:r>
          </w:p>
        </w:tc>
        <w:tc>
          <w:tcPr>
            <w:tcW w:w="3294" w:type="dxa"/>
            <w:shd w:val="clear" w:color="auto" w:fill="auto"/>
            <w:vAlign w:val="center"/>
          </w:tcPr>
          <w:p w:rsidR="00534337" w:rsidRPr="00153741" w:rsidRDefault="00534337" w:rsidP="00534337">
            <w:pPr>
              <w:spacing w:after="0" w:line="240" w:lineRule="auto"/>
              <w:jc w:val="center"/>
            </w:pPr>
            <w:r w:rsidRPr="00153741">
              <w:t>8 m³</w:t>
            </w:r>
          </w:p>
        </w:tc>
      </w:tr>
      <w:tr w:rsidR="00534337" w:rsidRPr="00153741" w:rsidTr="00534337">
        <w:trPr>
          <w:trHeight w:val="362"/>
        </w:trPr>
        <w:tc>
          <w:tcPr>
            <w:tcW w:w="2335" w:type="dxa"/>
            <w:shd w:val="clear" w:color="auto" w:fill="auto"/>
            <w:vAlign w:val="center"/>
          </w:tcPr>
          <w:p w:rsidR="00534337" w:rsidRPr="00153741" w:rsidRDefault="00534337" w:rsidP="00534337">
            <w:pPr>
              <w:spacing w:after="0" w:line="240" w:lineRule="auto"/>
              <w:jc w:val="center"/>
            </w:pPr>
            <w:r w:rsidRPr="00153741">
              <w:t>Kit 12 m²</w:t>
            </w:r>
          </w:p>
        </w:tc>
        <w:tc>
          <w:tcPr>
            <w:tcW w:w="3294" w:type="dxa"/>
            <w:shd w:val="clear" w:color="auto" w:fill="auto"/>
            <w:vAlign w:val="center"/>
          </w:tcPr>
          <w:p w:rsidR="00534337" w:rsidRPr="00153741" w:rsidRDefault="00534337" w:rsidP="00534337">
            <w:pPr>
              <w:spacing w:after="0" w:line="240" w:lineRule="auto"/>
              <w:jc w:val="center"/>
            </w:pPr>
            <w:r w:rsidRPr="00153741">
              <w:t>12 modules 1 m² (0.33 x 3 m)</w:t>
            </w:r>
          </w:p>
        </w:tc>
        <w:tc>
          <w:tcPr>
            <w:tcW w:w="3294" w:type="dxa"/>
            <w:shd w:val="clear" w:color="auto" w:fill="auto"/>
            <w:vAlign w:val="center"/>
          </w:tcPr>
          <w:p w:rsidR="00534337" w:rsidRPr="00153741" w:rsidRDefault="00534337" w:rsidP="00534337">
            <w:pPr>
              <w:spacing w:after="0" w:line="240" w:lineRule="auto"/>
              <w:jc w:val="center"/>
            </w:pPr>
            <w:r w:rsidRPr="00153741">
              <w:t>24 m³</w:t>
            </w:r>
          </w:p>
        </w:tc>
      </w:tr>
      <w:tr w:rsidR="00534337" w:rsidRPr="00153741" w:rsidTr="00534337">
        <w:trPr>
          <w:trHeight w:val="369"/>
        </w:trPr>
        <w:tc>
          <w:tcPr>
            <w:tcW w:w="2335" w:type="dxa"/>
            <w:shd w:val="clear" w:color="auto" w:fill="auto"/>
            <w:vAlign w:val="center"/>
          </w:tcPr>
          <w:p w:rsidR="00534337" w:rsidRPr="00153741" w:rsidRDefault="00534337" w:rsidP="00534337">
            <w:pPr>
              <w:spacing w:after="0" w:line="240" w:lineRule="auto"/>
              <w:jc w:val="center"/>
            </w:pPr>
            <w:r w:rsidRPr="00153741">
              <w:t>Kit 16 m²</w:t>
            </w:r>
          </w:p>
        </w:tc>
        <w:tc>
          <w:tcPr>
            <w:tcW w:w="3294" w:type="dxa"/>
            <w:shd w:val="clear" w:color="auto" w:fill="auto"/>
            <w:vAlign w:val="center"/>
          </w:tcPr>
          <w:p w:rsidR="00534337" w:rsidRPr="00153741" w:rsidRDefault="00534337" w:rsidP="00534337">
            <w:pPr>
              <w:spacing w:after="0" w:line="240" w:lineRule="auto"/>
              <w:jc w:val="center"/>
            </w:pPr>
            <w:r w:rsidRPr="00153741">
              <w:t>16 modules 1 m² (0.33 x 3 m)</w:t>
            </w:r>
          </w:p>
        </w:tc>
        <w:tc>
          <w:tcPr>
            <w:tcW w:w="3294" w:type="dxa"/>
            <w:shd w:val="clear" w:color="auto" w:fill="auto"/>
            <w:vAlign w:val="center"/>
          </w:tcPr>
          <w:p w:rsidR="00534337" w:rsidRPr="00153741" w:rsidRDefault="00534337" w:rsidP="00534337">
            <w:pPr>
              <w:spacing w:after="0" w:line="240" w:lineRule="auto"/>
              <w:jc w:val="center"/>
            </w:pPr>
            <w:r w:rsidRPr="00153741">
              <w:t>32 m³</w:t>
            </w:r>
          </w:p>
        </w:tc>
      </w:tr>
      <w:tr w:rsidR="00534337" w:rsidRPr="00153741" w:rsidTr="00534337">
        <w:trPr>
          <w:trHeight w:val="369"/>
        </w:trPr>
        <w:tc>
          <w:tcPr>
            <w:tcW w:w="2335" w:type="dxa"/>
            <w:shd w:val="clear" w:color="auto" w:fill="auto"/>
            <w:vAlign w:val="center"/>
          </w:tcPr>
          <w:p w:rsidR="00534337" w:rsidRPr="00153741" w:rsidRDefault="00534337" w:rsidP="00534337">
            <w:pPr>
              <w:spacing w:after="0" w:line="240" w:lineRule="auto"/>
              <w:jc w:val="center"/>
            </w:pPr>
            <w:r w:rsidRPr="00153741">
              <w:t>Kit 24m²</w:t>
            </w:r>
          </w:p>
        </w:tc>
        <w:tc>
          <w:tcPr>
            <w:tcW w:w="3294" w:type="dxa"/>
            <w:shd w:val="clear" w:color="auto" w:fill="auto"/>
            <w:vAlign w:val="center"/>
          </w:tcPr>
          <w:p w:rsidR="00534337" w:rsidRPr="00153741" w:rsidRDefault="00534337" w:rsidP="00534337">
            <w:pPr>
              <w:spacing w:after="0" w:line="240" w:lineRule="auto"/>
              <w:jc w:val="center"/>
            </w:pPr>
            <w:r w:rsidRPr="00153741">
              <w:t>24 modules 1 m² (0.33 x 3 m)</w:t>
            </w:r>
          </w:p>
        </w:tc>
        <w:tc>
          <w:tcPr>
            <w:tcW w:w="3294" w:type="dxa"/>
            <w:shd w:val="clear" w:color="auto" w:fill="auto"/>
            <w:vAlign w:val="center"/>
          </w:tcPr>
          <w:p w:rsidR="00534337" w:rsidRPr="00153741" w:rsidRDefault="00534337" w:rsidP="00534337">
            <w:pPr>
              <w:spacing w:after="0" w:line="240" w:lineRule="auto"/>
              <w:jc w:val="center"/>
            </w:pPr>
            <w:r w:rsidRPr="00153741">
              <w:t>48 m³</w:t>
            </w:r>
          </w:p>
        </w:tc>
      </w:tr>
    </w:tbl>
    <w:p w:rsidR="00FC1B6E" w:rsidRPr="00153741" w:rsidRDefault="00FC1B6E" w:rsidP="000011AB">
      <w:pPr>
        <w:widowControl w:val="0"/>
        <w:autoSpaceDE w:val="0"/>
        <w:autoSpaceDN w:val="0"/>
        <w:adjustRightInd w:val="0"/>
        <w:spacing w:after="0" w:line="240" w:lineRule="auto"/>
        <w:ind w:left="567"/>
        <w:jc w:val="both"/>
        <w:rPr>
          <w:rFonts w:ascii="Arial" w:hAnsi="Arial" w:cs="Arial"/>
        </w:rPr>
      </w:pPr>
    </w:p>
    <w:p w:rsidR="00534337" w:rsidRPr="00153741" w:rsidRDefault="00534337" w:rsidP="000011AB">
      <w:pPr>
        <w:widowControl w:val="0"/>
        <w:autoSpaceDE w:val="0"/>
        <w:autoSpaceDN w:val="0"/>
        <w:adjustRightInd w:val="0"/>
        <w:spacing w:after="0" w:line="240" w:lineRule="auto"/>
        <w:ind w:left="567"/>
        <w:jc w:val="both"/>
        <w:rPr>
          <w:rFonts w:ascii="Arial" w:hAnsi="Arial" w:cs="Arial"/>
        </w:rPr>
      </w:pPr>
    </w:p>
    <w:p w:rsidR="00007028" w:rsidRPr="00153741" w:rsidRDefault="00007028" w:rsidP="000D7003">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t xml:space="preserve">Les panneaux sont-ils des panneaux photovoltaïques ou des panneaux thermiques ? </w:t>
      </w:r>
      <w:r w:rsidR="00B907A3" w:rsidRPr="00153741">
        <w:rPr>
          <w:rFonts w:ascii="Arial" w:hAnsi="Arial" w:cs="Arial"/>
        </w:rPr>
        <w:t>Justifier en c</w:t>
      </w:r>
      <w:r w:rsidR="00757DE1" w:rsidRPr="00153741">
        <w:rPr>
          <w:rFonts w:ascii="Arial" w:eastAsia="Times New Roman" w:hAnsi="Arial" w:cs="Arial"/>
          <w:lang w:eastAsia="fr-FR"/>
        </w:rPr>
        <w:t>omplét</w:t>
      </w:r>
      <w:r w:rsidR="00B907A3" w:rsidRPr="00153741">
        <w:rPr>
          <w:rFonts w:ascii="Arial" w:eastAsia="Times New Roman" w:hAnsi="Arial" w:cs="Arial"/>
          <w:lang w:eastAsia="fr-FR"/>
        </w:rPr>
        <w:t>ant</w:t>
      </w:r>
      <w:r w:rsidRPr="00153741">
        <w:rPr>
          <w:rFonts w:ascii="Arial" w:hAnsi="Arial" w:cs="Arial"/>
        </w:rPr>
        <w:t xml:space="preserve"> le schéma</w:t>
      </w:r>
      <w:r w:rsidR="00B907A3" w:rsidRPr="00153741">
        <w:rPr>
          <w:rFonts w:ascii="Arial" w:hAnsi="Arial" w:cs="Arial"/>
        </w:rPr>
        <w:t xml:space="preserve"> (en annexe)</w:t>
      </w:r>
      <w:r w:rsidRPr="00153741">
        <w:rPr>
          <w:rFonts w:ascii="Arial" w:hAnsi="Arial" w:cs="Arial"/>
        </w:rPr>
        <w:t xml:space="preserve"> d</w:t>
      </w:r>
      <w:r w:rsidR="00B907A3" w:rsidRPr="00153741">
        <w:rPr>
          <w:rFonts w:ascii="Arial" w:hAnsi="Arial" w:cs="Arial"/>
        </w:rPr>
        <w:t>u</w:t>
      </w:r>
      <w:r w:rsidRPr="00153741">
        <w:rPr>
          <w:rFonts w:ascii="Arial" w:hAnsi="Arial" w:cs="Arial"/>
        </w:rPr>
        <w:t xml:space="preserve"> bilan énergétique </w:t>
      </w:r>
      <w:r w:rsidR="00B907A3" w:rsidRPr="00153741">
        <w:rPr>
          <w:rFonts w:ascii="Arial" w:hAnsi="Arial" w:cs="Arial"/>
        </w:rPr>
        <w:t>de ce panneau</w:t>
      </w:r>
      <w:r w:rsidRPr="00153741">
        <w:rPr>
          <w:rFonts w:ascii="Arial" w:hAnsi="Arial" w:cs="Arial"/>
        </w:rPr>
        <w:t>.</w:t>
      </w:r>
    </w:p>
    <w:p w:rsidR="00A17DF7" w:rsidRPr="00153741" w:rsidRDefault="00007028" w:rsidP="000D7003">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eastAsia="Times New Roman" w:hAnsi="Arial" w:cs="Arial"/>
          <w:lang w:eastAsia="fr-FR"/>
        </w:rPr>
        <w:lastRenderedPageBreak/>
        <w:t>Justifier</w:t>
      </w:r>
      <w:r w:rsidRPr="00153741">
        <w:rPr>
          <w:rFonts w:ascii="Arial" w:hAnsi="Arial" w:cs="Arial"/>
        </w:rPr>
        <w:t xml:space="preserve"> la couleur choisie pour les capteurs.</w:t>
      </w:r>
    </w:p>
    <w:p w:rsidR="00007028" w:rsidRPr="00153741" w:rsidRDefault="00365D64" w:rsidP="000D7003">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eastAsia="Times New Roman" w:hAnsi="Arial" w:cs="Arial"/>
          <w:lang w:eastAsia="fr-FR"/>
        </w:rPr>
        <w:t xml:space="preserve">D’après le site du fabricant, quel est </w:t>
      </w:r>
      <w:r w:rsidRPr="00153741">
        <w:rPr>
          <w:rFonts w:ascii="Arial" w:hAnsi="Arial" w:cs="Arial"/>
        </w:rPr>
        <w:t>le rendement d’un panneau ?</w:t>
      </w:r>
    </w:p>
    <w:p w:rsidR="00007028" w:rsidRPr="00153741" w:rsidRDefault="00007028" w:rsidP="00365D64">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t xml:space="preserve">Donner </w:t>
      </w:r>
      <w:r w:rsidRPr="00153741">
        <w:rPr>
          <w:rFonts w:ascii="Arial" w:eastAsia="Times New Roman" w:hAnsi="Arial" w:cs="Arial"/>
          <w:lang w:eastAsia="fr-FR"/>
        </w:rPr>
        <w:t>l’énergie</w:t>
      </w:r>
      <w:r w:rsidRPr="00153741">
        <w:rPr>
          <w:rFonts w:ascii="Arial" w:hAnsi="Arial" w:cs="Arial"/>
        </w:rPr>
        <w:t xml:space="preserve"> moyenne solaire </w:t>
      </w:r>
      <w:proofErr w:type="spellStart"/>
      <w:r w:rsidR="00670274" w:rsidRPr="00153741">
        <w:rPr>
          <w:rFonts w:ascii="Arial" w:hAnsi="Arial" w:cs="Arial"/>
        </w:rPr>
        <w:t>E</w:t>
      </w:r>
      <w:r w:rsidR="00670274" w:rsidRPr="00153741">
        <w:rPr>
          <w:rFonts w:ascii="Arial" w:hAnsi="Arial" w:cs="Arial"/>
          <w:vertAlign w:val="subscript"/>
        </w:rPr>
        <w:t>sol</w:t>
      </w:r>
      <w:proofErr w:type="spellEnd"/>
      <w:r w:rsidRPr="00153741">
        <w:rPr>
          <w:rFonts w:ascii="Arial" w:hAnsi="Arial" w:cs="Arial"/>
        </w:rPr>
        <w:t xml:space="preserve"> solaire reçue en une journée à </w:t>
      </w:r>
      <w:r w:rsidR="00B907A3" w:rsidRPr="00153741">
        <w:rPr>
          <w:rFonts w:ascii="Arial" w:hAnsi="Arial" w:cs="Arial"/>
        </w:rPr>
        <w:t>Avignon</w:t>
      </w:r>
      <w:r w:rsidRPr="00153741">
        <w:rPr>
          <w:rFonts w:ascii="Arial" w:hAnsi="Arial" w:cs="Arial"/>
        </w:rPr>
        <w:t xml:space="preserve"> sur une surface de 1m².</w:t>
      </w:r>
    </w:p>
    <w:p w:rsidR="00007028" w:rsidRPr="00153741" w:rsidRDefault="00007028" w:rsidP="00002108">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t xml:space="preserve">Calculer </w:t>
      </w:r>
      <w:r w:rsidRPr="00153741">
        <w:rPr>
          <w:rFonts w:ascii="Arial" w:eastAsia="Times New Roman" w:hAnsi="Arial" w:cs="Arial"/>
          <w:lang w:eastAsia="fr-FR"/>
        </w:rPr>
        <w:t>alors</w:t>
      </w:r>
      <w:r w:rsidRPr="00153741">
        <w:rPr>
          <w:rFonts w:ascii="Arial" w:hAnsi="Arial" w:cs="Arial"/>
        </w:rPr>
        <w:t xml:space="preserve"> l’énergie thermique </w:t>
      </w:r>
      <w:proofErr w:type="spellStart"/>
      <w:r w:rsidR="00670274" w:rsidRPr="00153741">
        <w:rPr>
          <w:rFonts w:ascii="Arial" w:hAnsi="Arial" w:cs="Arial"/>
        </w:rPr>
        <w:t>E</w:t>
      </w:r>
      <w:r w:rsidR="00670274" w:rsidRPr="00153741">
        <w:rPr>
          <w:rFonts w:ascii="Arial" w:hAnsi="Arial" w:cs="Arial"/>
          <w:vertAlign w:val="subscript"/>
        </w:rPr>
        <w:t>th</w:t>
      </w:r>
      <w:proofErr w:type="spellEnd"/>
      <w:r w:rsidR="00670274" w:rsidRPr="00153741">
        <w:rPr>
          <w:rFonts w:ascii="Arial" w:hAnsi="Arial" w:cs="Arial"/>
        </w:rPr>
        <w:t xml:space="preserve"> </w:t>
      </w:r>
      <w:r w:rsidRPr="00153741">
        <w:rPr>
          <w:rFonts w:ascii="Arial" w:hAnsi="Arial" w:cs="Arial"/>
        </w:rPr>
        <w:t xml:space="preserve">fournie à l’eau de la piscine pour </w:t>
      </w:r>
      <w:r w:rsidR="00B907A3" w:rsidRPr="00153741">
        <w:rPr>
          <w:rFonts w:ascii="Arial" w:hAnsi="Arial" w:cs="Arial"/>
        </w:rPr>
        <w:t>un panneau</w:t>
      </w:r>
      <w:r w:rsidRPr="00153741">
        <w:rPr>
          <w:rFonts w:ascii="Arial" w:hAnsi="Arial" w:cs="Arial"/>
        </w:rPr>
        <w:t>.</w:t>
      </w:r>
    </w:p>
    <w:p w:rsidR="00670274" w:rsidRPr="00153741" w:rsidRDefault="00363172" w:rsidP="00670274">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t xml:space="preserve">Calculer </w:t>
      </w:r>
      <w:r w:rsidR="00007028" w:rsidRPr="00153741">
        <w:rPr>
          <w:rFonts w:ascii="Arial" w:hAnsi="Arial" w:cs="Arial"/>
        </w:rPr>
        <w:t>l’énergie</w:t>
      </w:r>
      <w:r w:rsidR="00B907A3" w:rsidRPr="00153741">
        <w:rPr>
          <w:rFonts w:ascii="Arial" w:hAnsi="Arial" w:cs="Arial"/>
        </w:rPr>
        <w:t xml:space="preserve"> en J</w:t>
      </w:r>
      <w:r w:rsidRPr="00153741">
        <w:rPr>
          <w:rFonts w:ascii="Arial" w:hAnsi="Arial" w:cs="Arial"/>
        </w:rPr>
        <w:t>oules</w:t>
      </w:r>
      <w:r w:rsidR="00007028" w:rsidRPr="00153741">
        <w:rPr>
          <w:rFonts w:ascii="Arial" w:hAnsi="Arial" w:cs="Arial"/>
        </w:rPr>
        <w:t xml:space="preserve"> nécessaire </w:t>
      </w:r>
      <w:r w:rsidR="004B727F" w:rsidRPr="00153741">
        <w:rPr>
          <w:rFonts w:ascii="Arial" w:hAnsi="Arial" w:cs="Arial"/>
        </w:rPr>
        <w:t>afin d’</w:t>
      </w:r>
      <w:r w:rsidR="00007028" w:rsidRPr="00153741">
        <w:rPr>
          <w:rFonts w:ascii="Arial" w:hAnsi="Arial" w:cs="Arial"/>
        </w:rPr>
        <w:t>élever la température de la piscine de 5</w:t>
      </w:r>
      <w:r w:rsidR="00670274" w:rsidRPr="00153741">
        <w:rPr>
          <w:rFonts w:ascii="Arial" w:hAnsi="Arial" w:cs="Arial"/>
        </w:rPr>
        <w:t>,0</w:t>
      </w:r>
      <w:r w:rsidR="00007028" w:rsidRPr="00153741">
        <w:rPr>
          <w:rFonts w:ascii="Arial" w:hAnsi="Arial" w:cs="Arial"/>
        </w:rPr>
        <w:t>°</w:t>
      </w:r>
      <w:r w:rsidRPr="00153741">
        <w:rPr>
          <w:rFonts w:ascii="Arial" w:hAnsi="Arial" w:cs="Arial"/>
        </w:rPr>
        <w:t>C. Montrer qu’elle est équivalente à 2,8.10</w:t>
      </w:r>
      <w:r w:rsidRPr="00153741">
        <w:rPr>
          <w:rFonts w:ascii="Arial" w:hAnsi="Arial" w:cs="Arial"/>
          <w:vertAlign w:val="superscript"/>
        </w:rPr>
        <w:t>5</w:t>
      </w:r>
      <w:r w:rsidRPr="00153741">
        <w:rPr>
          <w:rFonts w:ascii="Arial" w:hAnsi="Arial" w:cs="Arial"/>
        </w:rPr>
        <w:t xml:space="preserve"> Wh.</w:t>
      </w:r>
    </w:p>
    <w:p w:rsidR="005B0A25" w:rsidRPr="00153741" w:rsidRDefault="00670274" w:rsidP="005B0A25">
      <w:pPr>
        <w:spacing w:after="120" w:line="240" w:lineRule="auto"/>
        <w:jc w:val="both"/>
      </w:pPr>
      <w:r w:rsidRPr="00153741">
        <w:rPr>
          <w:rFonts w:ascii="Arial" w:eastAsia="Times New Roman" w:hAnsi="Arial" w:cs="Arial"/>
          <w:i/>
          <w:iCs/>
          <w:u w:val="single"/>
          <w:lang w:eastAsia="fr-FR"/>
        </w:rPr>
        <w:t>Donnée</w:t>
      </w:r>
      <w:r w:rsidR="005B0A25" w:rsidRPr="00153741">
        <w:rPr>
          <w:rFonts w:ascii="Arial" w:eastAsia="Times New Roman" w:hAnsi="Arial" w:cs="Arial"/>
          <w:i/>
          <w:iCs/>
          <w:u w:val="single"/>
          <w:lang w:eastAsia="fr-FR"/>
        </w:rPr>
        <w:t>s</w:t>
      </w:r>
      <w:r w:rsidRPr="00153741">
        <w:rPr>
          <w:rFonts w:ascii="Arial" w:eastAsia="Times New Roman" w:hAnsi="Arial" w:cs="Arial"/>
          <w:i/>
          <w:iCs/>
          <w:u w:val="single"/>
          <w:lang w:eastAsia="fr-FR"/>
        </w:rPr>
        <w:t> :</w:t>
      </w:r>
      <w:r w:rsidRPr="00153741">
        <w:t xml:space="preserve"> </w:t>
      </w:r>
    </w:p>
    <w:p w:rsidR="005B0A25" w:rsidRPr="00153741" w:rsidRDefault="005B0A25" w:rsidP="005B0A25">
      <w:pPr>
        <w:spacing w:after="120" w:line="240" w:lineRule="auto"/>
        <w:jc w:val="both"/>
        <w:rPr>
          <w:rFonts w:ascii="Arial" w:hAnsi="Arial" w:cs="Arial"/>
        </w:rPr>
      </w:pPr>
      <w:r w:rsidRPr="00153741">
        <w:rPr>
          <w:rFonts w:ascii="Arial" w:hAnsi="Arial" w:cs="Arial"/>
        </w:rPr>
        <w:t>La masse volumique de l’eau est ρ=1000 kg.m</w:t>
      </w:r>
      <w:r w:rsidRPr="00153741">
        <w:rPr>
          <w:rFonts w:ascii="Arial" w:hAnsi="Arial" w:cs="Arial"/>
          <w:vertAlign w:val="superscript"/>
        </w:rPr>
        <w:t>-3</w:t>
      </w:r>
    </w:p>
    <w:p w:rsidR="00670274" w:rsidRPr="00153741" w:rsidRDefault="00670274" w:rsidP="00670274">
      <w:pPr>
        <w:jc w:val="both"/>
        <w:rPr>
          <w:rFonts w:ascii="Arial" w:hAnsi="Arial" w:cs="Arial"/>
        </w:rPr>
      </w:pPr>
      <w:r w:rsidRPr="00153741">
        <w:rPr>
          <w:rFonts w:ascii="Arial" w:hAnsi="Arial" w:cs="Arial"/>
        </w:rPr>
        <w:t xml:space="preserve">Capacité thermique massique de l’eau liquide : </w:t>
      </w:r>
      <w:proofErr w:type="spellStart"/>
      <w:r w:rsidRPr="00153741">
        <w:rPr>
          <w:rFonts w:ascii="Arial" w:hAnsi="Arial" w:cs="Arial"/>
        </w:rPr>
        <w:t>C</w:t>
      </w:r>
      <w:r w:rsidRPr="00153741">
        <w:rPr>
          <w:rFonts w:ascii="Arial" w:hAnsi="Arial" w:cs="Arial"/>
          <w:vertAlign w:val="subscript"/>
        </w:rPr>
        <w:t>eau</w:t>
      </w:r>
      <w:proofErr w:type="spellEnd"/>
      <w:r w:rsidRPr="00153741">
        <w:rPr>
          <w:rFonts w:ascii="Arial" w:hAnsi="Arial" w:cs="Arial"/>
        </w:rPr>
        <w:t xml:space="preserve"> = 4,18.10</w:t>
      </w:r>
      <w:r w:rsidRPr="00153741">
        <w:rPr>
          <w:rFonts w:ascii="Arial" w:hAnsi="Arial" w:cs="Arial"/>
          <w:vertAlign w:val="superscript"/>
        </w:rPr>
        <w:t>3</w:t>
      </w:r>
      <w:r w:rsidRPr="00153741">
        <w:rPr>
          <w:rFonts w:ascii="Arial" w:hAnsi="Arial" w:cs="Arial"/>
        </w:rPr>
        <w:t xml:space="preserve"> J.kg </w:t>
      </w:r>
      <w:r w:rsidRPr="00153741">
        <w:rPr>
          <w:rFonts w:ascii="Arial" w:hAnsi="Arial" w:cs="Arial"/>
          <w:vertAlign w:val="superscript"/>
        </w:rPr>
        <w:t>-1</w:t>
      </w:r>
      <w:r w:rsidRPr="00153741">
        <w:rPr>
          <w:rFonts w:ascii="Arial" w:hAnsi="Arial" w:cs="Arial"/>
        </w:rPr>
        <w:t xml:space="preserve">. °C </w:t>
      </w:r>
      <w:r w:rsidRPr="00153741">
        <w:rPr>
          <w:rFonts w:ascii="Arial" w:hAnsi="Arial" w:cs="Arial"/>
          <w:vertAlign w:val="superscript"/>
        </w:rPr>
        <w:t>-1</w:t>
      </w:r>
    </w:p>
    <w:p w:rsidR="00007028" w:rsidRPr="00153741" w:rsidRDefault="004B727F" w:rsidP="00365D64">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t>En déduire</w:t>
      </w:r>
      <w:r w:rsidR="00007028" w:rsidRPr="00153741">
        <w:rPr>
          <w:rFonts w:ascii="Arial" w:hAnsi="Arial" w:cs="Arial"/>
        </w:rPr>
        <w:t xml:space="preserve"> </w:t>
      </w:r>
      <w:r w:rsidR="00670274" w:rsidRPr="00153741">
        <w:rPr>
          <w:rFonts w:ascii="Arial" w:hAnsi="Arial" w:cs="Arial"/>
        </w:rPr>
        <w:t>la surface</w:t>
      </w:r>
      <w:r w:rsidR="00007028" w:rsidRPr="00153741">
        <w:rPr>
          <w:rFonts w:ascii="Arial" w:hAnsi="Arial" w:cs="Arial"/>
        </w:rPr>
        <w:t xml:space="preserve"> minimum </w:t>
      </w:r>
      <w:r w:rsidR="00670274" w:rsidRPr="00153741">
        <w:rPr>
          <w:rFonts w:ascii="Arial" w:hAnsi="Arial" w:cs="Arial"/>
        </w:rPr>
        <w:t>du capteur</w:t>
      </w:r>
      <w:r w:rsidR="00007028" w:rsidRPr="00153741">
        <w:rPr>
          <w:rFonts w:ascii="Arial" w:hAnsi="Arial" w:cs="Arial"/>
        </w:rPr>
        <w:t xml:space="preserve"> nécessaire.</w:t>
      </w:r>
      <w:r w:rsidR="00670274" w:rsidRPr="00153741">
        <w:rPr>
          <w:rFonts w:ascii="Arial" w:hAnsi="Arial" w:cs="Arial"/>
        </w:rPr>
        <w:t xml:space="preserve"> Le résultat obtenu </w:t>
      </w:r>
      <w:r w:rsidR="00B907A3" w:rsidRPr="00153741">
        <w:rPr>
          <w:rFonts w:ascii="Arial" w:hAnsi="Arial" w:cs="Arial"/>
        </w:rPr>
        <w:t>vous semble-t-il cohérent</w:t>
      </w:r>
      <w:r w:rsidR="00670274" w:rsidRPr="00153741">
        <w:rPr>
          <w:rFonts w:ascii="Arial" w:hAnsi="Arial" w:cs="Arial"/>
        </w:rPr>
        <w:t xml:space="preserve"> avec les informations fournies par le fabri</w:t>
      </w:r>
      <w:r w:rsidR="00B907A3" w:rsidRPr="00153741">
        <w:rPr>
          <w:rFonts w:ascii="Arial" w:hAnsi="Arial" w:cs="Arial"/>
        </w:rPr>
        <w:t xml:space="preserve">cant, pour une piscine de ce volume </w:t>
      </w:r>
      <w:r w:rsidR="00670274" w:rsidRPr="00153741">
        <w:rPr>
          <w:rFonts w:ascii="Arial" w:hAnsi="Arial" w:cs="Arial"/>
        </w:rPr>
        <w:t>?</w:t>
      </w:r>
    </w:p>
    <w:p w:rsidR="00002108" w:rsidRPr="00153741" w:rsidRDefault="00002108" w:rsidP="00002108">
      <w:pPr>
        <w:widowControl w:val="0"/>
        <w:autoSpaceDE w:val="0"/>
        <w:autoSpaceDN w:val="0"/>
        <w:adjustRightInd w:val="0"/>
        <w:spacing w:after="120" w:line="240" w:lineRule="auto"/>
        <w:jc w:val="both"/>
        <w:rPr>
          <w:rFonts w:ascii="Arial" w:hAnsi="Arial" w:cs="Arial"/>
        </w:rPr>
      </w:pPr>
    </w:p>
    <w:p w:rsidR="005B0A25" w:rsidRPr="00153741" w:rsidRDefault="00713821" w:rsidP="008C2429">
      <w:pPr>
        <w:spacing w:before="240" w:after="120"/>
        <w:jc w:val="both"/>
        <w:rPr>
          <w:rFonts w:ascii="Arial" w:hAnsi="Arial" w:cs="Arial"/>
        </w:rPr>
      </w:pPr>
      <w:r w:rsidRPr="00153741">
        <w:rPr>
          <w:rFonts w:ascii="Arial" w:hAnsi="Arial" w:cs="Arial"/>
        </w:rPr>
        <w:t>M</w:t>
      </w:r>
      <w:r w:rsidR="00371148" w:rsidRPr="00153741">
        <w:rPr>
          <w:rFonts w:ascii="Arial" w:hAnsi="Arial" w:cs="Arial"/>
        </w:rPr>
        <w:t>.</w:t>
      </w:r>
      <w:r w:rsidRPr="00153741">
        <w:rPr>
          <w:rFonts w:ascii="Arial" w:hAnsi="Arial" w:cs="Arial"/>
        </w:rPr>
        <w:t xml:space="preserve"> Martin souhaite installer </w:t>
      </w:r>
      <w:r w:rsidR="005B0A25" w:rsidRPr="00153741">
        <w:rPr>
          <w:rFonts w:ascii="Arial" w:hAnsi="Arial" w:cs="Arial"/>
        </w:rPr>
        <w:t>un « kit 24m</w:t>
      </w:r>
      <w:r w:rsidR="005B0A25" w:rsidRPr="00153741">
        <w:rPr>
          <w:rFonts w:ascii="Arial" w:hAnsi="Arial" w:cs="Arial"/>
          <w:vertAlign w:val="superscript"/>
        </w:rPr>
        <w:t>2</w:t>
      </w:r>
      <w:r w:rsidR="005B0A25" w:rsidRPr="00153741">
        <w:rPr>
          <w:rFonts w:ascii="Arial" w:hAnsi="Arial" w:cs="Arial"/>
        </w:rPr>
        <w:t> »</w:t>
      </w:r>
      <w:r w:rsidRPr="00153741">
        <w:rPr>
          <w:rFonts w:ascii="Arial" w:hAnsi="Arial" w:cs="Arial"/>
        </w:rPr>
        <w:t xml:space="preserve"> sur le toit de sa maison à une hauteur</w:t>
      </w:r>
      <w:r w:rsidR="004B727F" w:rsidRPr="00153741">
        <w:rPr>
          <w:rFonts w:ascii="Arial" w:hAnsi="Arial" w:cs="Arial"/>
        </w:rPr>
        <w:t xml:space="preserve"> maximum</w:t>
      </w:r>
      <w:r w:rsidRPr="00153741">
        <w:rPr>
          <w:rFonts w:ascii="Arial" w:hAnsi="Arial" w:cs="Arial"/>
        </w:rPr>
        <w:t xml:space="preserve"> de </w:t>
      </w:r>
      <w:r w:rsidR="00002108" w:rsidRPr="00153741">
        <w:rPr>
          <w:rFonts w:ascii="Arial" w:hAnsi="Arial" w:cs="Arial"/>
        </w:rPr>
        <w:t>4</w:t>
      </w:r>
      <w:r w:rsidR="008277CE" w:rsidRPr="00153741">
        <w:rPr>
          <w:rFonts w:ascii="Arial" w:hAnsi="Arial" w:cs="Arial"/>
        </w:rPr>
        <w:t xml:space="preserve"> </w:t>
      </w:r>
      <w:r w:rsidRPr="00153741">
        <w:rPr>
          <w:rFonts w:ascii="Arial" w:hAnsi="Arial" w:cs="Arial"/>
        </w:rPr>
        <w:t xml:space="preserve">m par rapport au sol. Il veut déterminer le type de pompe </w:t>
      </w:r>
      <w:r w:rsidR="004B727F" w:rsidRPr="00153741">
        <w:rPr>
          <w:rFonts w:ascii="Arial" w:hAnsi="Arial" w:cs="Arial"/>
        </w:rPr>
        <w:t>nécessaire</w:t>
      </w:r>
      <w:r w:rsidRPr="00153741">
        <w:rPr>
          <w:rFonts w:ascii="Arial" w:hAnsi="Arial" w:cs="Arial"/>
        </w:rPr>
        <w:t xml:space="preserve"> pour</w:t>
      </w:r>
      <w:r w:rsidR="005B0A25" w:rsidRPr="00153741">
        <w:rPr>
          <w:rFonts w:ascii="Arial" w:hAnsi="Arial" w:cs="Arial"/>
        </w:rPr>
        <w:t xml:space="preserve"> un fonctionnement satisfaisant, en respectant les consignes du fabricant.</w:t>
      </w:r>
    </w:p>
    <w:p w:rsidR="002E6650" w:rsidRPr="00153741" w:rsidRDefault="002E6650" w:rsidP="00007028">
      <w:pPr>
        <w:jc w:val="both"/>
        <w:rPr>
          <w:rFonts w:ascii="Arial" w:hAnsi="Arial" w:cs="Arial"/>
        </w:rPr>
      </w:pPr>
      <w:r w:rsidRPr="00153741">
        <w:rPr>
          <w:rFonts w:ascii="Arial" w:hAnsi="Arial" w:cs="Arial"/>
        </w:rPr>
        <w:t>L’eau est pompée dans la pi</w:t>
      </w:r>
      <w:r w:rsidR="007E274C" w:rsidRPr="00153741">
        <w:rPr>
          <w:rFonts w:ascii="Arial" w:hAnsi="Arial" w:cs="Arial"/>
        </w:rPr>
        <w:t>scine à une profondeur p = 1,</w:t>
      </w:r>
      <w:r w:rsidR="005228C6" w:rsidRPr="00153741">
        <w:rPr>
          <w:rFonts w:ascii="Arial" w:hAnsi="Arial" w:cs="Arial"/>
        </w:rPr>
        <w:t xml:space="preserve">80 </w:t>
      </w:r>
      <w:r w:rsidR="007E274C" w:rsidRPr="00153741">
        <w:rPr>
          <w:rFonts w:ascii="Arial" w:hAnsi="Arial" w:cs="Arial"/>
        </w:rPr>
        <w:t xml:space="preserve">m ; la pompe </w:t>
      </w:r>
      <w:r w:rsidR="00334F5A" w:rsidRPr="00153741">
        <w:rPr>
          <w:rFonts w:ascii="Arial" w:hAnsi="Arial" w:cs="Arial"/>
        </w:rPr>
        <w:t>se situe</w:t>
      </w:r>
      <w:r w:rsidR="003D78DC" w:rsidRPr="00153741">
        <w:rPr>
          <w:rFonts w:ascii="Arial" w:hAnsi="Arial" w:cs="Arial"/>
        </w:rPr>
        <w:t xml:space="preserve"> au sol,</w:t>
      </w:r>
      <w:r w:rsidR="00334F5A" w:rsidRPr="00153741">
        <w:rPr>
          <w:rFonts w:ascii="Arial" w:hAnsi="Arial" w:cs="Arial"/>
        </w:rPr>
        <w:t xml:space="preserve"> </w:t>
      </w:r>
      <w:r w:rsidR="007E274C" w:rsidRPr="00153741">
        <w:rPr>
          <w:rFonts w:ascii="Arial" w:hAnsi="Arial" w:cs="Arial"/>
        </w:rPr>
        <w:t xml:space="preserve">dans un local technique aux abords de la </w:t>
      </w:r>
      <w:r w:rsidR="005228C6" w:rsidRPr="00153741">
        <w:rPr>
          <w:rFonts w:ascii="Arial" w:hAnsi="Arial" w:cs="Arial"/>
        </w:rPr>
        <w:t>piscine</w:t>
      </w:r>
      <w:r w:rsidR="00334F5A" w:rsidRPr="00153741">
        <w:rPr>
          <w:rFonts w:ascii="Arial" w:hAnsi="Arial" w:cs="Arial"/>
        </w:rPr>
        <w:t>, à une hauteur h = 0,50 m au-dessus du niveau d’eau de la piscine.</w:t>
      </w:r>
    </w:p>
    <w:p w:rsidR="005B0A25" w:rsidRPr="00153741" w:rsidRDefault="005B0A25" w:rsidP="00947861">
      <w:pPr>
        <w:spacing w:after="0" w:line="240" w:lineRule="auto"/>
        <w:jc w:val="both"/>
      </w:pPr>
      <w:r w:rsidRPr="00153741">
        <w:rPr>
          <w:rFonts w:ascii="Arial" w:eastAsia="Times New Roman" w:hAnsi="Arial" w:cs="Arial"/>
          <w:i/>
          <w:iCs/>
          <w:u w:val="single"/>
          <w:lang w:eastAsia="fr-FR"/>
        </w:rPr>
        <w:t>Données :</w:t>
      </w:r>
      <w:r w:rsidRPr="00153741">
        <w:t xml:space="preserve"> </w:t>
      </w:r>
    </w:p>
    <w:p w:rsidR="00947861" w:rsidRPr="00153741" w:rsidRDefault="00947861" w:rsidP="005B0A25">
      <w:pPr>
        <w:spacing w:after="120" w:line="240" w:lineRule="auto"/>
        <w:jc w:val="both"/>
        <w:rPr>
          <w:rFonts w:ascii="Arial" w:hAnsi="Arial" w:cs="Arial"/>
        </w:rPr>
      </w:pPr>
      <w:r w:rsidRPr="00153741">
        <w:rPr>
          <w:rFonts w:ascii="Arial" w:hAnsi="Arial" w:cs="Arial"/>
        </w:rPr>
        <w:t>L’intensité de la pesanteur est g = 10 N.kg</w:t>
      </w:r>
      <w:r w:rsidRPr="00153741">
        <w:rPr>
          <w:rFonts w:ascii="Arial" w:hAnsi="Arial" w:cs="Arial"/>
          <w:vertAlign w:val="superscript"/>
        </w:rPr>
        <w:t>-1</w:t>
      </w:r>
    </w:p>
    <w:p w:rsidR="00947861" w:rsidRDefault="00947861" w:rsidP="005B0A25">
      <w:pPr>
        <w:spacing w:after="120" w:line="240" w:lineRule="auto"/>
        <w:jc w:val="both"/>
        <w:rPr>
          <w:rFonts w:ascii="Arial" w:hAnsi="Arial" w:cs="Arial"/>
        </w:rPr>
      </w:pPr>
      <w:r w:rsidRPr="00153741">
        <w:rPr>
          <w:rFonts w:ascii="Arial" w:hAnsi="Arial" w:cs="Arial"/>
        </w:rPr>
        <w:t xml:space="preserve">La pression atmosphérique est </w:t>
      </w:r>
      <w:proofErr w:type="spellStart"/>
      <w:r w:rsidRPr="00153741">
        <w:rPr>
          <w:rFonts w:ascii="Arial" w:hAnsi="Arial" w:cs="Arial"/>
        </w:rPr>
        <w:t>p</w:t>
      </w:r>
      <w:r w:rsidR="005B0A25" w:rsidRPr="00153741">
        <w:rPr>
          <w:rFonts w:ascii="Arial" w:hAnsi="Arial" w:cs="Arial"/>
          <w:vertAlign w:val="subscript"/>
        </w:rPr>
        <w:t>atm</w:t>
      </w:r>
      <w:proofErr w:type="spellEnd"/>
      <w:r w:rsidRPr="00153741">
        <w:rPr>
          <w:rFonts w:ascii="Arial" w:hAnsi="Arial" w:cs="Arial"/>
        </w:rPr>
        <w:t xml:space="preserve"> = 1013 </w:t>
      </w:r>
      <w:proofErr w:type="spellStart"/>
      <w:r w:rsidRPr="00153741">
        <w:rPr>
          <w:rFonts w:ascii="Arial" w:hAnsi="Arial" w:cs="Arial"/>
        </w:rPr>
        <w:t>hPa</w:t>
      </w:r>
      <w:proofErr w:type="spellEnd"/>
      <w:r w:rsidRPr="00153741">
        <w:rPr>
          <w:rFonts w:ascii="Arial" w:hAnsi="Arial" w:cs="Arial"/>
        </w:rPr>
        <w:t xml:space="preserve"> et 1 bar = 10</w:t>
      </w:r>
      <w:r w:rsidRPr="00153741">
        <w:rPr>
          <w:rFonts w:ascii="Arial" w:hAnsi="Arial" w:cs="Arial"/>
          <w:vertAlign w:val="superscript"/>
        </w:rPr>
        <w:t>5</w:t>
      </w:r>
      <w:r w:rsidRPr="00153741">
        <w:rPr>
          <w:rFonts w:ascii="Arial" w:hAnsi="Arial" w:cs="Arial"/>
        </w:rPr>
        <w:t xml:space="preserve"> Pa</w:t>
      </w:r>
    </w:p>
    <w:p w:rsidR="001B4F7A" w:rsidRPr="00153741" w:rsidRDefault="001B4F7A" w:rsidP="005B0A25">
      <w:pPr>
        <w:spacing w:after="120" w:line="240" w:lineRule="auto"/>
        <w:jc w:val="both"/>
        <w:rPr>
          <w:rFonts w:ascii="Arial" w:hAnsi="Arial" w:cs="Arial"/>
        </w:rPr>
      </w:pPr>
    </w:p>
    <w:p w:rsidR="00C155A2" w:rsidRPr="00153741" w:rsidRDefault="00C155A2" w:rsidP="00C273DC">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t>Quel est le débit</w:t>
      </w:r>
      <w:r w:rsidR="00B907A3" w:rsidRPr="00153741">
        <w:rPr>
          <w:rFonts w:ascii="Arial" w:hAnsi="Arial" w:cs="Arial"/>
        </w:rPr>
        <w:t xml:space="preserve"> et la pression minimale</w:t>
      </w:r>
      <w:r w:rsidRPr="00153741">
        <w:rPr>
          <w:rFonts w:ascii="Arial" w:hAnsi="Arial" w:cs="Arial"/>
        </w:rPr>
        <w:t xml:space="preserve"> </w:t>
      </w:r>
      <w:r w:rsidR="00357F9A" w:rsidRPr="00153741">
        <w:rPr>
          <w:rFonts w:ascii="Arial" w:hAnsi="Arial" w:cs="Arial"/>
        </w:rPr>
        <w:t>nécessaire</w:t>
      </w:r>
      <w:r w:rsidRPr="00153741">
        <w:rPr>
          <w:rFonts w:ascii="Arial" w:hAnsi="Arial" w:cs="Arial"/>
        </w:rPr>
        <w:t xml:space="preserve"> au bon fonctionnement </w:t>
      </w:r>
      <w:r w:rsidR="00B907A3" w:rsidRPr="00153741">
        <w:rPr>
          <w:rFonts w:ascii="Arial" w:hAnsi="Arial" w:cs="Arial"/>
        </w:rPr>
        <w:t>du panneau d’après la notice</w:t>
      </w:r>
      <w:r w:rsidR="00920199">
        <w:rPr>
          <w:rFonts w:ascii="Arial" w:hAnsi="Arial" w:cs="Arial"/>
        </w:rPr>
        <w:t> ?</w:t>
      </w:r>
    </w:p>
    <w:p w:rsidR="00966539" w:rsidRPr="00153741" w:rsidRDefault="00B907A3" w:rsidP="00002108">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t>A l’aide du document A2, c</w:t>
      </w:r>
      <w:r w:rsidR="00966539" w:rsidRPr="00153741">
        <w:rPr>
          <w:rFonts w:ascii="Arial" w:hAnsi="Arial" w:cs="Arial"/>
        </w:rPr>
        <w:t xml:space="preserve">alculer la </w:t>
      </w:r>
      <w:r w:rsidR="00334F5A" w:rsidRPr="00153741">
        <w:rPr>
          <w:rFonts w:ascii="Arial" w:hAnsi="Arial" w:cs="Arial"/>
        </w:rPr>
        <w:t>hauteur manométrique totale HMT</w:t>
      </w:r>
      <w:r w:rsidR="00947861" w:rsidRPr="00153741">
        <w:rPr>
          <w:rFonts w:ascii="Arial" w:hAnsi="Arial" w:cs="Arial"/>
        </w:rPr>
        <w:t xml:space="preserve"> que la pompe doit imposer pour que l’eau </w:t>
      </w:r>
      <w:r w:rsidR="00334F5A" w:rsidRPr="00153741">
        <w:rPr>
          <w:rFonts w:ascii="Arial" w:hAnsi="Arial" w:cs="Arial"/>
        </w:rPr>
        <w:t>puisse alimenter le</w:t>
      </w:r>
      <w:r w:rsidR="00947861" w:rsidRPr="00153741">
        <w:rPr>
          <w:rFonts w:ascii="Arial" w:hAnsi="Arial" w:cs="Arial"/>
        </w:rPr>
        <w:t xml:space="preserve"> panneau solaire.</w:t>
      </w:r>
    </w:p>
    <w:p w:rsidR="00002108" w:rsidRPr="00153741" w:rsidRDefault="00002108" w:rsidP="00002108">
      <w:pPr>
        <w:widowControl w:val="0"/>
        <w:autoSpaceDE w:val="0"/>
        <w:autoSpaceDN w:val="0"/>
        <w:adjustRightInd w:val="0"/>
        <w:spacing w:after="120" w:line="240" w:lineRule="auto"/>
        <w:jc w:val="both"/>
        <w:rPr>
          <w:rFonts w:ascii="Arial" w:hAnsi="Arial" w:cs="Arial"/>
        </w:rPr>
      </w:pPr>
    </w:p>
    <w:p w:rsidR="00DA4194" w:rsidRPr="00153741" w:rsidRDefault="00DA4194" w:rsidP="00DA4194">
      <w:pPr>
        <w:suppressAutoHyphens/>
        <w:spacing w:after="120" w:line="240" w:lineRule="auto"/>
        <w:jc w:val="both"/>
        <w:rPr>
          <w:rFonts w:ascii="Arial" w:eastAsia="SimSun" w:hAnsi="Arial" w:cs="Arial"/>
          <w:kern w:val="1"/>
          <w:lang w:eastAsia="ar-SA"/>
        </w:rPr>
      </w:pPr>
      <w:r w:rsidRPr="00153741">
        <w:rPr>
          <w:rFonts w:ascii="Arial" w:eastAsia="SimSun" w:hAnsi="Arial" w:cs="Arial"/>
          <w:kern w:val="1"/>
          <w:lang w:eastAsia="ar-SA"/>
        </w:rPr>
        <w:t>À chaque pompe est joint un graphique HMT</w:t>
      </w:r>
      <w:r w:rsidR="008C2429" w:rsidRPr="00153741">
        <w:rPr>
          <w:rFonts w:ascii="Arial" w:eastAsia="SimSun" w:hAnsi="Arial" w:cs="Arial"/>
          <w:kern w:val="1"/>
          <w:lang w:eastAsia="ar-SA"/>
        </w:rPr>
        <w:t xml:space="preserve"> (</w:t>
      </w:r>
      <w:proofErr w:type="spellStart"/>
      <w:r w:rsidR="008C2429" w:rsidRPr="00153741">
        <w:rPr>
          <w:rFonts w:ascii="Arial" w:eastAsia="SimSun" w:hAnsi="Arial" w:cs="Arial"/>
          <w:kern w:val="1"/>
          <w:lang w:eastAsia="ar-SA"/>
        </w:rPr>
        <w:t>mCE</w:t>
      </w:r>
      <w:proofErr w:type="spellEnd"/>
      <w:r w:rsidR="008C2429" w:rsidRPr="00153741">
        <w:rPr>
          <w:rFonts w:ascii="Arial" w:eastAsia="SimSun" w:hAnsi="Arial" w:cs="Arial"/>
          <w:kern w:val="1"/>
          <w:lang w:eastAsia="ar-SA"/>
        </w:rPr>
        <w:t>)</w:t>
      </w:r>
      <w:r w:rsidRPr="00153741">
        <w:rPr>
          <w:rFonts w:ascii="Arial" w:eastAsia="SimSun" w:hAnsi="Arial" w:cs="Arial"/>
          <w:kern w:val="1"/>
          <w:lang w:eastAsia="ar-SA"/>
        </w:rPr>
        <w:t xml:space="preserve"> / Débit (m</w:t>
      </w:r>
      <w:r w:rsidRPr="00153741">
        <w:rPr>
          <w:rFonts w:ascii="Arial" w:eastAsia="SimSun" w:hAnsi="Arial" w:cs="Arial"/>
          <w:kern w:val="1"/>
          <w:vertAlign w:val="superscript"/>
          <w:lang w:eastAsia="ar-SA"/>
        </w:rPr>
        <w:t>3</w:t>
      </w:r>
      <w:r w:rsidRPr="00153741">
        <w:rPr>
          <w:rFonts w:ascii="Arial" w:eastAsia="SimSun" w:hAnsi="Arial" w:cs="Arial"/>
          <w:kern w:val="1"/>
          <w:lang w:eastAsia="ar-SA"/>
        </w:rPr>
        <w:t xml:space="preserve">/h) sur lequel est représenté la courbe de performance de la pompe. </w:t>
      </w:r>
    </w:p>
    <w:p w:rsidR="00DA4194" w:rsidRPr="00153741" w:rsidRDefault="00DA4194" w:rsidP="00DA4194">
      <w:pPr>
        <w:suppressAutoHyphens/>
        <w:spacing w:after="120" w:line="240" w:lineRule="auto"/>
        <w:jc w:val="both"/>
        <w:rPr>
          <w:rFonts w:ascii="Arial" w:eastAsia="SimSun" w:hAnsi="Arial" w:cs="Arial"/>
          <w:kern w:val="1"/>
          <w:lang w:eastAsia="ar-SA"/>
        </w:rPr>
      </w:pPr>
      <w:r w:rsidRPr="00153741">
        <w:rPr>
          <w:rFonts w:ascii="Arial" w:eastAsia="SimSun" w:hAnsi="Arial" w:cs="Arial"/>
          <w:kern w:val="1"/>
          <w:lang w:eastAsia="ar-SA"/>
        </w:rPr>
        <w:t xml:space="preserve">Il est nécessaire que le point de fonctionnement soit situé en dessous de la courbe de la pompe choisie. </w:t>
      </w:r>
    </w:p>
    <w:p w:rsidR="00DA4194" w:rsidRPr="00153741" w:rsidRDefault="00DA4194" w:rsidP="00DA4194">
      <w:pPr>
        <w:suppressAutoHyphens/>
        <w:spacing w:after="120" w:line="240" w:lineRule="auto"/>
        <w:jc w:val="both"/>
        <w:rPr>
          <w:rFonts w:ascii="Arial" w:eastAsia="SimSun" w:hAnsi="Arial" w:cs="Arial"/>
          <w:kern w:val="1"/>
          <w:lang w:eastAsia="ar-SA"/>
        </w:rPr>
      </w:pPr>
      <w:r w:rsidRPr="00153741">
        <w:rPr>
          <w:rFonts w:ascii="Arial" w:eastAsia="SimSun" w:hAnsi="Arial" w:cs="Arial"/>
          <w:kern w:val="1"/>
          <w:lang w:eastAsia="ar-SA"/>
        </w:rPr>
        <w:t xml:space="preserve">Si en revanche le point se situe au-dessus de la courbe, les performances de la pompe seront trop faibles par rapport aux caractéristiques de l'installation et des besoins. </w:t>
      </w:r>
    </w:p>
    <w:p w:rsidR="00002108" w:rsidRPr="00153741" w:rsidRDefault="00002108" w:rsidP="00DA4194">
      <w:pPr>
        <w:suppressAutoHyphens/>
        <w:spacing w:after="120" w:line="240" w:lineRule="auto"/>
        <w:jc w:val="both"/>
        <w:rPr>
          <w:rFonts w:ascii="Arial" w:eastAsia="SimSun" w:hAnsi="Arial" w:cs="Arial"/>
          <w:kern w:val="1"/>
          <w:lang w:eastAsia="ar-SA"/>
        </w:rPr>
      </w:pPr>
    </w:p>
    <w:p w:rsidR="00966539" w:rsidRPr="00153741" w:rsidRDefault="00966539" w:rsidP="00966539">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t>Déterminer le modèle de la pompe à acheter parmi</w:t>
      </w:r>
      <w:r w:rsidR="00C273DC" w:rsidRPr="00153741">
        <w:rPr>
          <w:rFonts w:ascii="Arial" w:hAnsi="Arial" w:cs="Arial"/>
        </w:rPr>
        <w:t xml:space="preserve"> les sept présentées document </w:t>
      </w:r>
      <w:r w:rsidR="00D70008" w:rsidRPr="00153741">
        <w:rPr>
          <w:rFonts w:ascii="Arial" w:hAnsi="Arial" w:cs="Arial"/>
        </w:rPr>
        <w:t>A</w:t>
      </w:r>
      <w:r w:rsidR="003D78DC" w:rsidRPr="00153741">
        <w:rPr>
          <w:rFonts w:ascii="Arial" w:hAnsi="Arial" w:cs="Arial"/>
        </w:rPr>
        <w:t>3</w:t>
      </w:r>
      <w:r w:rsidR="00C273DC" w:rsidRPr="00153741">
        <w:rPr>
          <w:rFonts w:ascii="Arial" w:hAnsi="Arial" w:cs="Arial"/>
        </w:rPr>
        <w:t xml:space="preserve">. </w:t>
      </w:r>
      <w:r w:rsidRPr="00153741">
        <w:rPr>
          <w:rFonts w:ascii="Arial" w:hAnsi="Arial" w:cs="Arial"/>
        </w:rPr>
        <w:t>Expliquer votre choix.</w:t>
      </w:r>
    </w:p>
    <w:p w:rsidR="00400473" w:rsidRDefault="00966539" w:rsidP="00400473">
      <w:pPr>
        <w:jc w:val="both"/>
        <w:rPr>
          <w:rFonts w:ascii="Arial" w:hAnsi="Arial" w:cs="Arial"/>
        </w:rPr>
      </w:pPr>
      <w:r w:rsidRPr="00153741">
        <w:rPr>
          <w:rFonts w:ascii="Arial" w:hAnsi="Arial" w:cs="Arial"/>
        </w:rPr>
        <w:t xml:space="preserve">En sortie de </w:t>
      </w:r>
      <w:r w:rsidR="00C273DC" w:rsidRPr="00153741">
        <w:rPr>
          <w:rFonts w:ascii="Arial" w:hAnsi="Arial" w:cs="Arial"/>
        </w:rPr>
        <w:t>circuit</w:t>
      </w:r>
      <w:r w:rsidRPr="00153741">
        <w:rPr>
          <w:rFonts w:ascii="Arial" w:hAnsi="Arial" w:cs="Arial"/>
        </w:rPr>
        <w:t>, l’eau est expulsée</w:t>
      </w:r>
      <w:r w:rsidR="003D78DC" w:rsidRPr="00153741">
        <w:rPr>
          <w:rFonts w:ascii="Arial" w:hAnsi="Arial" w:cs="Arial"/>
        </w:rPr>
        <w:t xml:space="preserve"> dans la piscine</w:t>
      </w:r>
      <w:r w:rsidRPr="00153741">
        <w:rPr>
          <w:rFonts w:ascii="Arial" w:hAnsi="Arial" w:cs="Arial"/>
        </w:rPr>
        <w:t xml:space="preserve"> par une buse de section circulaire de rayon R = 5,0 cm.</w:t>
      </w:r>
      <w:r w:rsidR="00400473" w:rsidRPr="00153741">
        <w:rPr>
          <w:rFonts w:ascii="Arial" w:hAnsi="Arial" w:cs="Arial"/>
        </w:rPr>
        <w:t xml:space="preserve"> Le débit à la sortie du circuit est Q = 24,0 m</w:t>
      </w:r>
      <w:r w:rsidR="00400473" w:rsidRPr="00153741">
        <w:rPr>
          <w:rFonts w:ascii="Arial" w:hAnsi="Arial" w:cs="Arial"/>
          <w:vertAlign w:val="superscript"/>
        </w:rPr>
        <w:t>3</w:t>
      </w:r>
      <w:r w:rsidR="00400473" w:rsidRPr="00153741">
        <w:rPr>
          <w:rFonts w:ascii="Arial" w:hAnsi="Arial" w:cs="Arial"/>
        </w:rPr>
        <w:t>.h</w:t>
      </w:r>
      <w:r w:rsidR="00400473" w:rsidRPr="00153741">
        <w:rPr>
          <w:rFonts w:ascii="Arial" w:hAnsi="Arial" w:cs="Arial"/>
          <w:vertAlign w:val="superscript"/>
        </w:rPr>
        <w:t xml:space="preserve"> -1</w:t>
      </w:r>
      <w:r w:rsidR="00400473" w:rsidRPr="00153741">
        <w:rPr>
          <w:rFonts w:ascii="Arial" w:hAnsi="Arial" w:cs="Arial"/>
        </w:rPr>
        <w:t>.</w:t>
      </w:r>
    </w:p>
    <w:p w:rsidR="001B4F7A" w:rsidRPr="00153741" w:rsidRDefault="001B4F7A" w:rsidP="001B4F7A">
      <w:pPr>
        <w:spacing w:after="0" w:line="240" w:lineRule="auto"/>
        <w:jc w:val="both"/>
      </w:pPr>
      <w:r w:rsidRPr="00153741">
        <w:rPr>
          <w:rFonts w:ascii="Arial" w:eastAsia="Times New Roman" w:hAnsi="Arial" w:cs="Arial"/>
          <w:i/>
          <w:iCs/>
          <w:u w:val="single"/>
          <w:lang w:eastAsia="fr-FR"/>
        </w:rPr>
        <w:t>Données :</w:t>
      </w:r>
      <w:r w:rsidRPr="00153741">
        <w:t xml:space="preserve"> </w:t>
      </w:r>
    </w:p>
    <w:p w:rsidR="001B4F7A" w:rsidRDefault="001B4F7A" w:rsidP="001B4F7A">
      <w:pPr>
        <w:spacing w:after="120" w:line="240" w:lineRule="auto"/>
        <w:jc w:val="both"/>
        <w:rPr>
          <w:rFonts w:ascii="Arial" w:hAnsi="Arial" w:cs="Arial"/>
        </w:rPr>
      </w:pPr>
      <w:r w:rsidRPr="00153741">
        <w:rPr>
          <w:rFonts w:ascii="Arial" w:hAnsi="Arial" w:cs="Arial"/>
        </w:rPr>
        <w:t>L’aire d’une surface circulaire est S = πR</w:t>
      </w:r>
      <w:r w:rsidRPr="00153741">
        <w:rPr>
          <w:rFonts w:ascii="Arial" w:hAnsi="Arial" w:cs="Arial"/>
          <w:vertAlign w:val="superscript"/>
        </w:rPr>
        <w:t>2</w:t>
      </w:r>
      <w:r w:rsidRPr="00153741">
        <w:rPr>
          <w:rFonts w:ascii="Arial" w:hAnsi="Arial" w:cs="Arial"/>
        </w:rPr>
        <w:t xml:space="preserve"> où R représente le rayon du cercle.</w:t>
      </w:r>
    </w:p>
    <w:p w:rsidR="001B4F7A" w:rsidRPr="00153741" w:rsidRDefault="001B4F7A" w:rsidP="001B4F7A">
      <w:pPr>
        <w:spacing w:after="120" w:line="240" w:lineRule="auto"/>
        <w:jc w:val="both"/>
        <w:rPr>
          <w:rFonts w:ascii="Arial" w:hAnsi="Arial" w:cs="Arial"/>
        </w:rPr>
      </w:pPr>
    </w:p>
    <w:p w:rsidR="00966539" w:rsidRPr="00153741" w:rsidRDefault="00966539" w:rsidP="007D372E">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lastRenderedPageBreak/>
        <w:t>Calculer la surface de la section de la buse en m².</w:t>
      </w:r>
    </w:p>
    <w:p w:rsidR="001D6CAA" w:rsidRPr="00153741" w:rsidRDefault="001D6CAA" w:rsidP="001D6CAA">
      <w:pPr>
        <w:widowControl w:val="0"/>
        <w:autoSpaceDE w:val="0"/>
        <w:autoSpaceDN w:val="0"/>
        <w:adjustRightInd w:val="0"/>
        <w:spacing w:after="120" w:line="240" w:lineRule="auto"/>
        <w:jc w:val="both"/>
        <w:rPr>
          <w:rFonts w:ascii="Arial" w:hAnsi="Arial" w:cs="Arial"/>
        </w:rPr>
      </w:pPr>
    </w:p>
    <w:p w:rsidR="007D372E" w:rsidRPr="00153741" w:rsidRDefault="007D372E" w:rsidP="007D372E">
      <w:pPr>
        <w:suppressAutoHyphens/>
        <w:spacing w:before="120" w:after="120" w:line="240" w:lineRule="auto"/>
        <w:jc w:val="both"/>
      </w:pPr>
      <w:r w:rsidRPr="00153741">
        <w:rPr>
          <w:rFonts w:ascii="Arial" w:eastAsia="SimSun" w:hAnsi="Arial" w:cs="Arial"/>
          <w:kern w:val="1"/>
          <w:lang w:eastAsia="ar-SA"/>
        </w:rPr>
        <w:t xml:space="preserve">On rappelle la relation entre le débit volumique </w:t>
      </w:r>
      <w:r w:rsidR="008C2429" w:rsidRPr="00153741">
        <w:rPr>
          <w:rFonts w:ascii="Arial" w:eastAsia="SimSun" w:hAnsi="Arial" w:cs="Arial"/>
          <w:kern w:val="1"/>
          <w:lang w:eastAsia="ar-SA"/>
        </w:rPr>
        <w:t>Q</w:t>
      </w:r>
      <w:r w:rsidRPr="00153741">
        <w:rPr>
          <w:rFonts w:ascii="Arial" w:eastAsia="SimSun" w:hAnsi="Arial" w:cs="Arial"/>
          <w:kern w:val="1"/>
          <w:lang w:eastAsia="ar-SA"/>
        </w:rPr>
        <w:t xml:space="preserve">, la section de la canalisation S et la vitesse moyenne d'écoulement v : </w:t>
      </w:r>
      <w:r w:rsidR="00DC713B" w:rsidRPr="00153741">
        <w:rPr>
          <w:rFonts w:ascii="Arial" w:eastAsia="SimSun" w:hAnsi="Arial" w:cs="Arial"/>
          <w:kern w:val="1"/>
          <w:lang w:eastAsia="ar-SA"/>
        </w:rPr>
        <w:t>v</w:t>
      </w:r>
      <w:r w:rsidR="008C2429" w:rsidRPr="00153741">
        <w:rPr>
          <w:rFonts w:eastAsia="SimSun" w:cs="Calibri"/>
          <w:kern w:val="1"/>
          <w:lang w:eastAsia="ar-SA"/>
        </w:rPr>
        <w:t xml:space="preserve"> = </w:t>
      </w:r>
      <w:r w:rsidR="007F56AF" w:rsidRPr="00153741">
        <w:rPr>
          <w:rFonts w:eastAsia="SimSun" w:cs="Calibri"/>
          <w:kern w:val="1"/>
          <w:position w:val="-24"/>
          <w:lang w:eastAsia="ar-SA"/>
        </w:rPr>
        <w:object w:dxaOrig="2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0.75pt" o:ole="">
            <v:imagedata r:id="rId15" o:title=""/>
          </v:shape>
          <o:OLEObject Type="Embed" ProgID="Equation.3" ShapeID="_x0000_i1025" DrawAspect="Content" ObjectID="_1485073734" r:id="rId16"/>
        </w:object>
      </w:r>
    </w:p>
    <w:p w:rsidR="002E6650" w:rsidRPr="00153741" w:rsidRDefault="00966539" w:rsidP="00C273DC">
      <w:pPr>
        <w:widowControl w:val="0"/>
        <w:numPr>
          <w:ilvl w:val="0"/>
          <w:numId w:val="6"/>
        </w:numPr>
        <w:autoSpaceDE w:val="0"/>
        <w:autoSpaceDN w:val="0"/>
        <w:adjustRightInd w:val="0"/>
        <w:spacing w:after="120" w:line="240" w:lineRule="auto"/>
        <w:ind w:left="567" w:hanging="567"/>
        <w:jc w:val="both"/>
        <w:rPr>
          <w:rFonts w:ascii="Arial" w:hAnsi="Arial" w:cs="Arial"/>
        </w:rPr>
      </w:pPr>
      <w:r w:rsidRPr="00153741">
        <w:rPr>
          <w:rFonts w:ascii="Arial" w:hAnsi="Arial" w:cs="Arial"/>
        </w:rPr>
        <w:t xml:space="preserve">Calculer la vitesse v de l’eau à la sortie </w:t>
      </w:r>
      <w:r w:rsidR="003C161C" w:rsidRPr="00153741">
        <w:rPr>
          <w:rFonts w:ascii="Arial" w:hAnsi="Arial" w:cs="Arial"/>
        </w:rPr>
        <w:t>du circuit</w:t>
      </w:r>
      <w:r w:rsidR="00400473" w:rsidRPr="00153741">
        <w:rPr>
          <w:rFonts w:ascii="Arial" w:hAnsi="Arial" w:cs="Arial"/>
        </w:rPr>
        <w:t xml:space="preserve"> en m.s</w:t>
      </w:r>
      <w:r w:rsidR="00400473" w:rsidRPr="00153741">
        <w:rPr>
          <w:rFonts w:ascii="Arial" w:hAnsi="Arial" w:cs="Arial"/>
          <w:vertAlign w:val="superscript"/>
        </w:rPr>
        <w:t>-1</w:t>
      </w:r>
      <w:r w:rsidRPr="00153741">
        <w:rPr>
          <w:rFonts w:ascii="Arial" w:hAnsi="Arial" w:cs="Arial"/>
        </w:rPr>
        <w:t>.</w:t>
      </w:r>
    </w:p>
    <w:p w:rsidR="009248CB" w:rsidRPr="00153741" w:rsidRDefault="004E2326" w:rsidP="009248CB">
      <w:pPr>
        <w:widowControl w:val="0"/>
        <w:autoSpaceDE w:val="0"/>
        <w:autoSpaceDN w:val="0"/>
        <w:adjustRightInd w:val="0"/>
        <w:spacing w:after="120" w:line="240" w:lineRule="auto"/>
        <w:jc w:val="both"/>
        <w:rPr>
          <w:rFonts w:ascii="Arial" w:hAnsi="Arial" w:cs="Arial"/>
        </w:rPr>
      </w:pPr>
      <w:r>
        <w:rPr>
          <w:rFonts w:ascii="Arial" w:hAnsi="Arial" w:cs="Arial"/>
          <w:b/>
          <w:noProof/>
          <w:lang w:eastAsia="fr-FR"/>
        </w:rPr>
        <mc:AlternateContent>
          <mc:Choice Requires="wps">
            <w:drawing>
              <wp:anchor distT="0" distB="0" distL="114300" distR="114300" simplePos="0" relativeHeight="251662848" behindDoc="0" locked="0" layoutInCell="1" allowOverlap="1">
                <wp:simplePos x="0" y="0"/>
                <wp:positionH relativeFrom="column">
                  <wp:posOffset>-225425</wp:posOffset>
                </wp:positionH>
                <wp:positionV relativeFrom="paragraph">
                  <wp:posOffset>180340</wp:posOffset>
                </wp:positionV>
                <wp:extent cx="6523990" cy="6043295"/>
                <wp:effectExtent l="12700" t="8890" r="6985" b="5715"/>
                <wp:wrapNone/>
                <wp:docPr id="252"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990" cy="60432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17.75pt;margin-top:14.2pt;width:513.7pt;height:47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" filled="f"/>
            </w:pict>
          </mc:Fallback>
        </mc:AlternateContent>
      </w:r>
    </w:p>
    <w:p w:rsidR="00EB30AE" w:rsidRPr="00153741" w:rsidRDefault="00C273DC" w:rsidP="009248CB">
      <w:pPr>
        <w:rPr>
          <w:rFonts w:ascii="Arial" w:eastAsia="SimSun" w:hAnsi="Arial" w:cs="Arial"/>
          <w:b/>
          <w:kern w:val="1"/>
          <w:lang w:eastAsia="ar-SA"/>
        </w:rPr>
      </w:pPr>
      <w:r w:rsidRPr="00153741">
        <w:rPr>
          <w:rFonts w:ascii="Arial" w:hAnsi="Arial" w:cs="Arial"/>
          <w:b/>
        </w:rPr>
        <w:t xml:space="preserve">Doc </w:t>
      </w:r>
      <w:r w:rsidR="001E3B73" w:rsidRPr="00153741">
        <w:rPr>
          <w:rFonts w:ascii="Arial" w:hAnsi="Arial" w:cs="Arial"/>
          <w:b/>
        </w:rPr>
        <w:t>A</w:t>
      </w:r>
      <w:r w:rsidRPr="00153741">
        <w:rPr>
          <w:rFonts w:ascii="Arial" w:hAnsi="Arial" w:cs="Arial"/>
          <w:b/>
        </w:rPr>
        <w:t>2 :</w:t>
      </w:r>
      <w:r w:rsidR="0035790B" w:rsidRPr="00153741">
        <w:rPr>
          <w:rFonts w:ascii="Arial" w:eastAsia="SimSun" w:hAnsi="Arial" w:cs="Arial"/>
          <w:b/>
          <w:kern w:val="1"/>
          <w:lang w:eastAsia="ar-SA"/>
        </w:rPr>
        <w:t xml:space="preserve"> Schéma de l'installation et c</w:t>
      </w:r>
      <w:r w:rsidR="00EB30AE" w:rsidRPr="00153741">
        <w:rPr>
          <w:rFonts w:ascii="Arial" w:eastAsia="SimSun" w:hAnsi="Arial" w:cs="Arial"/>
          <w:b/>
          <w:kern w:val="1"/>
          <w:lang w:eastAsia="ar-SA"/>
        </w:rPr>
        <w:t xml:space="preserve">alcul de la hauteur manométrique totale </w:t>
      </w:r>
      <w:r w:rsidR="007F56AF" w:rsidRPr="00153741">
        <w:rPr>
          <w:rFonts w:ascii="Arial" w:eastAsia="SimSun" w:hAnsi="Arial" w:cs="Arial"/>
          <w:b/>
          <w:kern w:val="1"/>
          <w:lang w:eastAsia="ar-SA"/>
        </w:rPr>
        <w:t>(HMT)</w:t>
      </w:r>
    </w:p>
    <w:p w:rsidR="00EB30AE" w:rsidRPr="00153741" w:rsidRDefault="00EB30AE" w:rsidP="0035790B">
      <w:pPr>
        <w:suppressAutoHyphens/>
        <w:spacing w:after="0"/>
        <w:jc w:val="both"/>
        <w:rPr>
          <w:rFonts w:ascii="Arial" w:eastAsia="SimSun" w:hAnsi="Arial" w:cs="Arial"/>
          <w:kern w:val="1"/>
          <w:lang w:eastAsia="ar-SA"/>
        </w:rPr>
      </w:pPr>
      <w:r w:rsidRPr="00153741">
        <w:rPr>
          <w:rFonts w:ascii="Arial" w:eastAsia="SimSun" w:hAnsi="Arial" w:cs="Arial"/>
          <w:kern w:val="1"/>
          <w:lang w:eastAsia="ar-SA"/>
        </w:rPr>
        <w:t>Trois éléments principaux permettent le calcul de la pression</w:t>
      </w:r>
      <w:r w:rsidR="00A52523" w:rsidRPr="00153741">
        <w:rPr>
          <w:rFonts w:ascii="Arial" w:eastAsia="SimSun" w:hAnsi="Arial" w:cs="Arial"/>
          <w:kern w:val="1"/>
          <w:lang w:eastAsia="ar-SA"/>
        </w:rPr>
        <w:t xml:space="preserve"> </w:t>
      </w:r>
      <w:r w:rsidRPr="00153741">
        <w:rPr>
          <w:rFonts w:ascii="Arial" w:eastAsia="SimSun" w:hAnsi="Arial" w:cs="Arial"/>
          <w:kern w:val="1"/>
          <w:lang w:eastAsia="ar-SA"/>
        </w:rPr>
        <w:t xml:space="preserve">: </w:t>
      </w:r>
    </w:p>
    <w:p w:rsidR="00EB30AE" w:rsidRPr="00153741" w:rsidRDefault="00EB30AE" w:rsidP="0035790B">
      <w:pPr>
        <w:suppressAutoHyphens/>
        <w:spacing w:after="0"/>
        <w:jc w:val="both"/>
        <w:rPr>
          <w:rFonts w:ascii="Arial" w:eastAsia="SimSun" w:hAnsi="Arial" w:cs="Arial"/>
          <w:kern w:val="1"/>
          <w:lang w:eastAsia="ar-SA"/>
        </w:rPr>
      </w:pPr>
    </w:p>
    <w:p w:rsidR="00EB30AE" w:rsidRPr="00153741" w:rsidRDefault="00EB30AE" w:rsidP="0035790B">
      <w:pPr>
        <w:tabs>
          <w:tab w:val="left" w:pos="567"/>
        </w:tabs>
        <w:suppressAutoHyphens/>
        <w:spacing w:after="0"/>
        <w:jc w:val="both"/>
        <w:rPr>
          <w:rFonts w:ascii="Arial" w:eastAsia="SimSun" w:hAnsi="Arial" w:cs="Arial"/>
          <w:kern w:val="1"/>
          <w:lang w:eastAsia="ar-SA"/>
        </w:rPr>
      </w:pPr>
      <w:r w:rsidRPr="00153741">
        <w:rPr>
          <w:rFonts w:ascii="Arial" w:eastAsia="SimSun" w:hAnsi="Arial" w:cs="Arial"/>
          <w:kern w:val="1"/>
          <w:lang w:eastAsia="ar-SA"/>
        </w:rPr>
        <w:tab/>
        <w:t>Ha : Hauteur géométrique d’aspiration</w:t>
      </w:r>
      <w:r w:rsidR="00B907A3" w:rsidRPr="00153741">
        <w:rPr>
          <w:rFonts w:ascii="Arial" w:eastAsia="SimSun" w:hAnsi="Arial" w:cs="Arial"/>
          <w:kern w:val="1"/>
          <w:lang w:eastAsia="ar-SA"/>
        </w:rPr>
        <w:t xml:space="preserve"> (en m)</w:t>
      </w:r>
      <w:r w:rsidRPr="00153741">
        <w:rPr>
          <w:rFonts w:ascii="Arial" w:eastAsia="SimSun" w:hAnsi="Arial" w:cs="Arial"/>
          <w:kern w:val="1"/>
          <w:lang w:eastAsia="ar-SA"/>
        </w:rPr>
        <w:t>.</w:t>
      </w:r>
    </w:p>
    <w:p w:rsidR="00EB30AE" w:rsidRPr="00153741" w:rsidRDefault="00EB30AE" w:rsidP="0035790B">
      <w:pPr>
        <w:tabs>
          <w:tab w:val="left" w:pos="567"/>
        </w:tabs>
        <w:suppressAutoHyphens/>
        <w:spacing w:after="0"/>
        <w:jc w:val="both"/>
        <w:rPr>
          <w:rFonts w:ascii="Arial" w:eastAsia="SimSun" w:hAnsi="Arial" w:cs="Arial"/>
          <w:kern w:val="1"/>
          <w:lang w:eastAsia="ar-SA"/>
        </w:rPr>
      </w:pPr>
      <w:r w:rsidRPr="00153741">
        <w:rPr>
          <w:rFonts w:ascii="Arial" w:eastAsia="SimSun" w:hAnsi="Arial" w:cs="Arial"/>
          <w:kern w:val="1"/>
          <w:lang w:eastAsia="ar-SA"/>
        </w:rPr>
        <w:tab/>
      </w:r>
      <w:proofErr w:type="spellStart"/>
      <w:r w:rsidRPr="00153741">
        <w:rPr>
          <w:rFonts w:ascii="Arial" w:eastAsia="SimSun" w:hAnsi="Arial" w:cs="Arial"/>
          <w:kern w:val="1"/>
          <w:lang w:eastAsia="ar-SA"/>
        </w:rPr>
        <w:t>Hr</w:t>
      </w:r>
      <w:proofErr w:type="spellEnd"/>
      <w:r w:rsidRPr="00153741">
        <w:rPr>
          <w:rFonts w:ascii="Arial" w:eastAsia="SimSun" w:hAnsi="Arial" w:cs="Arial"/>
          <w:kern w:val="1"/>
          <w:lang w:eastAsia="ar-SA"/>
        </w:rPr>
        <w:t xml:space="preserve"> : Hau</w:t>
      </w:r>
      <w:r w:rsidR="00B907A3" w:rsidRPr="00153741">
        <w:rPr>
          <w:rFonts w:ascii="Arial" w:eastAsia="SimSun" w:hAnsi="Arial" w:cs="Arial"/>
          <w:kern w:val="1"/>
          <w:lang w:eastAsia="ar-SA"/>
        </w:rPr>
        <w:t>teur géométrique de refoulement (en m)</w:t>
      </w:r>
    </w:p>
    <w:p w:rsidR="00EB30AE" w:rsidRPr="00153741" w:rsidRDefault="00EB30AE" w:rsidP="0035790B">
      <w:pPr>
        <w:tabs>
          <w:tab w:val="left" w:pos="567"/>
        </w:tabs>
        <w:suppressAutoHyphens/>
        <w:spacing w:after="0"/>
        <w:ind w:left="567" w:hanging="567"/>
        <w:jc w:val="both"/>
        <w:rPr>
          <w:rFonts w:ascii="Arial" w:eastAsia="SimSun" w:hAnsi="Arial" w:cs="Arial"/>
          <w:kern w:val="1"/>
          <w:lang w:eastAsia="ar-SA"/>
        </w:rPr>
      </w:pPr>
      <w:r w:rsidRPr="00153741">
        <w:rPr>
          <w:rFonts w:ascii="Arial" w:eastAsia="SimSun" w:hAnsi="Arial" w:cs="Arial"/>
          <w:kern w:val="1"/>
          <w:lang w:eastAsia="ar-SA"/>
        </w:rPr>
        <w:tab/>
        <w:t>P : Pression résiduelle : pression utile dans l'appareil le plus haut de l'installation</w:t>
      </w:r>
      <w:r w:rsidR="00B907A3" w:rsidRPr="00153741">
        <w:rPr>
          <w:rFonts w:ascii="Arial" w:eastAsia="SimSun" w:hAnsi="Arial" w:cs="Arial"/>
          <w:kern w:val="1"/>
          <w:lang w:eastAsia="ar-SA"/>
        </w:rPr>
        <w:t xml:space="preserve"> (en bar)</w:t>
      </w:r>
    </w:p>
    <w:p w:rsidR="00EB30AE" w:rsidRPr="00153741" w:rsidRDefault="00EB30AE" w:rsidP="0035790B">
      <w:pPr>
        <w:suppressAutoHyphens/>
        <w:spacing w:after="0"/>
        <w:jc w:val="both"/>
        <w:rPr>
          <w:rFonts w:ascii="Arial" w:eastAsia="SimSun" w:hAnsi="Arial" w:cs="Arial"/>
          <w:kern w:val="1"/>
          <w:lang w:eastAsia="ar-SA"/>
        </w:rPr>
      </w:pPr>
    </w:p>
    <w:p w:rsidR="00EB30AE" w:rsidRPr="00153741" w:rsidRDefault="00EB30AE" w:rsidP="0035790B">
      <w:pPr>
        <w:suppressAutoHyphens/>
        <w:spacing w:after="0"/>
        <w:jc w:val="center"/>
        <w:rPr>
          <w:rFonts w:ascii="Arial" w:eastAsia="SimSun" w:hAnsi="Arial" w:cs="Arial"/>
          <w:kern w:val="1"/>
          <w:lang w:eastAsia="ar-SA"/>
        </w:rPr>
      </w:pPr>
      <w:r w:rsidRPr="00153741">
        <w:rPr>
          <w:rFonts w:ascii="Arial" w:eastAsia="SimSun" w:hAnsi="Arial" w:cs="Arial"/>
          <w:kern w:val="1"/>
          <w:lang w:eastAsia="ar-SA"/>
        </w:rPr>
        <w:t xml:space="preserve">HMT = Ha + </w:t>
      </w:r>
      <w:proofErr w:type="spellStart"/>
      <w:r w:rsidRPr="00153741">
        <w:rPr>
          <w:rFonts w:ascii="Arial" w:eastAsia="SimSun" w:hAnsi="Arial" w:cs="Arial"/>
          <w:kern w:val="1"/>
          <w:lang w:eastAsia="ar-SA"/>
        </w:rPr>
        <w:t>Hr</w:t>
      </w:r>
      <w:proofErr w:type="spellEnd"/>
      <w:r w:rsidRPr="00153741">
        <w:rPr>
          <w:rFonts w:ascii="Arial" w:eastAsia="SimSun" w:hAnsi="Arial" w:cs="Arial"/>
          <w:kern w:val="1"/>
          <w:lang w:eastAsia="ar-SA"/>
        </w:rPr>
        <w:t xml:space="preserve"> + </w:t>
      </w:r>
      <w:r w:rsidR="00B907A3" w:rsidRPr="00153741">
        <w:rPr>
          <w:rFonts w:ascii="Arial" w:eastAsia="SimSun" w:hAnsi="Arial" w:cs="Arial"/>
          <w:kern w:val="1"/>
          <w:lang w:eastAsia="ar-SA"/>
        </w:rPr>
        <w:t>10 x P</w:t>
      </w:r>
    </w:p>
    <w:p w:rsidR="009248CB" w:rsidRPr="00153741" w:rsidRDefault="009248CB" w:rsidP="009248CB">
      <w:pPr>
        <w:suppressAutoHyphens/>
        <w:spacing w:after="0"/>
        <w:rPr>
          <w:rFonts w:ascii="Arial" w:eastAsia="SimSun" w:hAnsi="Arial" w:cs="Arial"/>
          <w:kern w:val="1"/>
          <w:lang w:eastAsia="ar-SA"/>
        </w:rPr>
      </w:pPr>
    </w:p>
    <w:p w:rsidR="009248CB" w:rsidRPr="00153741" w:rsidRDefault="00B907A3" w:rsidP="009248CB">
      <w:pPr>
        <w:suppressAutoHyphens/>
        <w:spacing w:after="0"/>
        <w:rPr>
          <w:rFonts w:ascii="Arial" w:eastAsia="SimSun" w:hAnsi="Arial" w:cs="Arial"/>
          <w:kern w:val="1"/>
          <w:lang w:eastAsia="ar-SA"/>
        </w:rPr>
      </w:pPr>
      <w:r w:rsidRPr="00153741">
        <w:rPr>
          <w:rFonts w:ascii="Arial" w:eastAsia="SimSun" w:hAnsi="Arial" w:cs="Arial"/>
          <w:kern w:val="1"/>
          <w:lang w:eastAsia="ar-SA"/>
        </w:rPr>
        <w:t xml:space="preserve">Le résultat de </w:t>
      </w:r>
      <w:r w:rsidR="007F56AF" w:rsidRPr="00153741">
        <w:rPr>
          <w:rFonts w:ascii="Arial" w:eastAsia="SimSun" w:hAnsi="Arial" w:cs="Arial"/>
          <w:kern w:val="1"/>
          <w:lang w:eastAsia="ar-SA"/>
        </w:rPr>
        <w:t xml:space="preserve">la </w:t>
      </w:r>
      <w:r w:rsidRPr="00153741">
        <w:rPr>
          <w:rFonts w:ascii="Arial" w:eastAsia="SimSun" w:hAnsi="Arial" w:cs="Arial"/>
          <w:kern w:val="1"/>
          <w:lang w:eastAsia="ar-SA"/>
        </w:rPr>
        <w:t xml:space="preserve">HMT est exprimé en </w:t>
      </w:r>
      <w:proofErr w:type="spellStart"/>
      <w:r w:rsidRPr="00153741">
        <w:rPr>
          <w:rFonts w:ascii="Arial" w:eastAsia="SimSun" w:hAnsi="Arial" w:cs="Arial"/>
          <w:kern w:val="1"/>
          <w:lang w:eastAsia="ar-SA"/>
        </w:rPr>
        <w:t>mCE</w:t>
      </w:r>
      <w:proofErr w:type="spellEnd"/>
      <w:r w:rsidRPr="00153741">
        <w:rPr>
          <w:rFonts w:ascii="Arial" w:eastAsia="SimSun" w:hAnsi="Arial" w:cs="Arial"/>
          <w:kern w:val="1"/>
          <w:lang w:eastAsia="ar-SA"/>
        </w:rPr>
        <w:t xml:space="preserve"> (mètre de colonne d’eau).</w:t>
      </w:r>
    </w:p>
    <w:p w:rsidR="00EB30AE" w:rsidRPr="00153741" w:rsidRDefault="004E2326" w:rsidP="0035790B">
      <w:pPr>
        <w:suppressAutoHyphens/>
        <w:spacing w:after="0"/>
        <w:jc w:val="center"/>
        <w:rPr>
          <w:rFonts w:ascii="Arial" w:eastAsia="SimSun" w:hAnsi="Arial" w:cs="Arial"/>
          <w:kern w:val="1"/>
          <w:lang w:eastAsia="ar-SA"/>
        </w:rPr>
      </w:pPr>
      <w:r>
        <w:rPr>
          <w:rFonts w:ascii="Arial" w:hAnsi="Arial" w:cs="Arial"/>
          <w:b/>
          <w:noProof/>
          <w:lang w:eastAsia="fr-FR"/>
        </w:rPr>
        <mc:AlternateContent>
          <mc:Choice Requires="wpg">
            <w:drawing>
              <wp:anchor distT="0" distB="0" distL="114300" distR="114300" simplePos="0" relativeHeight="251661824" behindDoc="0" locked="0" layoutInCell="1" allowOverlap="1">
                <wp:simplePos x="0" y="0"/>
                <wp:positionH relativeFrom="column">
                  <wp:posOffset>-95885</wp:posOffset>
                </wp:positionH>
                <wp:positionV relativeFrom="paragraph">
                  <wp:posOffset>104140</wp:posOffset>
                </wp:positionV>
                <wp:extent cx="6524625" cy="3626485"/>
                <wp:effectExtent l="18415" t="8890" r="635" b="22225"/>
                <wp:wrapNone/>
                <wp:docPr id="8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3626485"/>
                          <a:chOff x="1266" y="6447"/>
                          <a:chExt cx="10275" cy="5711"/>
                        </a:xfrm>
                      </wpg:grpSpPr>
                      <wps:wsp>
                        <wps:cNvPr id="90" name="AutoShape 202"/>
                        <wps:cNvCnPr>
                          <a:cxnSpLocks noChangeShapeType="1"/>
                        </wps:cNvCnPr>
                        <wps:spPr bwMode="auto">
                          <a:xfrm>
                            <a:off x="1564" y="9930"/>
                            <a:ext cx="940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1" name="Group 212"/>
                        <wpg:cNvGrpSpPr>
                          <a:grpSpLocks/>
                        </wpg:cNvGrpSpPr>
                        <wpg:grpSpPr bwMode="auto">
                          <a:xfrm>
                            <a:off x="1266" y="7382"/>
                            <a:ext cx="1273" cy="2548"/>
                            <a:chOff x="6650" y="6330"/>
                            <a:chExt cx="940" cy="1690"/>
                          </a:xfrm>
                        </wpg:grpSpPr>
                        <wps:wsp>
                          <wps:cNvPr id="92" name="Rectangle 203"/>
                          <wps:cNvSpPr>
                            <a:spLocks noChangeArrowheads="1"/>
                          </wps:cNvSpPr>
                          <wps:spPr bwMode="auto">
                            <a:xfrm>
                              <a:off x="6650" y="6670"/>
                              <a:ext cx="940" cy="13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AutoShape 204"/>
                          <wps:cNvSpPr>
                            <a:spLocks noChangeArrowheads="1"/>
                          </wps:cNvSpPr>
                          <wps:spPr bwMode="auto">
                            <a:xfrm>
                              <a:off x="6650" y="6330"/>
                              <a:ext cx="940" cy="340"/>
                            </a:xfrm>
                            <a:prstGeom prst="triangle">
                              <a:avLst>
                                <a:gd name="adj" fmla="val 50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4" name="Rectangle 205"/>
                        <wps:cNvSpPr>
                          <a:spLocks noChangeArrowheads="1"/>
                        </wps:cNvSpPr>
                        <wps:spPr bwMode="auto">
                          <a:xfrm>
                            <a:off x="5005" y="7909"/>
                            <a:ext cx="5634" cy="2021"/>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Rectangle 206"/>
                        <wps:cNvSpPr>
                          <a:spLocks noChangeArrowheads="1"/>
                        </wps:cNvSpPr>
                        <wps:spPr bwMode="auto">
                          <a:xfrm>
                            <a:off x="5356" y="8226"/>
                            <a:ext cx="569" cy="70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 name="Rectangle 207"/>
                        <wps:cNvSpPr>
                          <a:spLocks noChangeArrowheads="1"/>
                        </wps:cNvSpPr>
                        <wps:spPr bwMode="auto">
                          <a:xfrm>
                            <a:off x="6860" y="8226"/>
                            <a:ext cx="568" cy="70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Rectangle 208"/>
                        <wps:cNvSpPr>
                          <a:spLocks noChangeArrowheads="1"/>
                        </wps:cNvSpPr>
                        <wps:spPr bwMode="auto">
                          <a:xfrm>
                            <a:off x="8363" y="8226"/>
                            <a:ext cx="570" cy="70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Rectangle 209"/>
                        <wps:cNvSpPr>
                          <a:spLocks noChangeArrowheads="1"/>
                        </wps:cNvSpPr>
                        <wps:spPr bwMode="auto">
                          <a:xfrm>
                            <a:off x="9731" y="8241"/>
                            <a:ext cx="569" cy="168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Rectangle 210"/>
                        <wps:cNvSpPr>
                          <a:spLocks noChangeArrowheads="1"/>
                        </wps:cNvSpPr>
                        <wps:spPr bwMode="auto">
                          <a:xfrm>
                            <a:off x="5005" y="6447"/>
                            <a:ext cx="5620" cy="144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28" name="Picture 2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66" y="9042"/>
                            <a:ext cx="826"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213"/>
                        <wps:cNvCnPr>
                          <a:cxnSpLocks noChangeShapeType="1"/>
                        </wps:cNvCnPr>
                        <wps:spPr bwMode="auto">
                          <a:xfrm>
                            <a:off x="1721" y="12131"/>
                            <a:ext cx="1767"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AutoShape 215"/>
                        <wps:cNvCnPr>
                          <a:cxnSpLocks noChangeShapeType="1"/>
                        </wps:cNvCnPr>
                        <wps:spPr bwMode="auto">
                          <a:xfrm>
                            <a:off x="1754" y="9824"/>
                            <a:ext cx="1" cy="2307"/>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AutoShape 216"/>
                        <wps:cNvCnPr>
                          <a:cxnSpLocks noChangeShapeType="1"/>
                        </wps:cNvCnPr>
                        <wps:spPr bwMode="auto">
                          <a:xfrm>
                            <a:off x="3460" y="11944"/>
                            <a:ext cx="1" cy="214"/>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AutoShape 217"/>
                        <wps:cNvCnPr>
                          <a:cxnSpLocks noChangeShapeType="1"/>
                        </wps:cNvCnPr>
                        <wps:spPr bwMode="auto">
                          <a:xfrm>
                            <a:off x="2046" y="9688"/>
                            <a:ext cx="2918"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AutoShape 218"/>
                        <wps:cNvCnPr>
                          <a:cxnSpLocks noChangeShapeType="1"/>
                        </wps:cNvCnPr>
                        <wps:spPr bwMode="auto">
                          <a:xfrm>
                            <a:off x="4933" y="7683"/>
                            <a:ext cx="1" cy="200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AutoShape 219"/>
                        <wps:cNvCnPr>
                          <a:cxnSpLocks noChangeShapeType="1"/>
                        </wps:cNvCnPr>
                        <wps:spPr bwMode="auto">
                          <a:xfrm>
                            <a:off x="4922" y="7713"/>
                            <a:ext cx="383"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Rectangle 220" descr="Rayures étroites horizontales"/>
                        <wps:cNvSpPr>
                          <a:spLocks noChangeArrowheads="1"/>
                        </wps:cNvSpPr>
                        <wps:spPr bwMode="auto">
                          <a:xfrm>
                            <a:off x="5289" y="6884"/>
                            <a:ext cx="5011" cy="845"/>
                          </a:xfrm>
                          <a:prstGeom prst="rect">
                            <a:avLst/>
                          </a:prstGeom>
                          <a:pattFill prst="narHorz">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 name="AutoShape 221"/>
                        <wps:cNvCnPr>
                          <a:cxnSpLocks noChangeShapeType="1"/>
                        </wps:cNvCnPr>
                        <wps:spPr bwMode="auto">
                          <a:xfrm>
                            <a:off x="10300" y="6908"/>
                            <a:ext cx="461"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AutoShape 222"/>
                        <wps:cNvCnPr>
                          <a:cxnSpLocks noChangeShapeType="1"/>
                        </wps:cNvCnPr>
                        <wps:spPr bwMode="auto">
                          <a:xfrm>
                            <a:off x="10741" y="6884"/>
                            <a:ext cx="1" cy="3527"/>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AutoShape 223"/>
                        <wps:cNvCnPr>
                          <a:cxnSpLocks noChangeShapeType="1"/>
                        </wps:cNvCnPr>
                        <wps:spPr bwMode="auto">
                          <a:xfrm>
                            <a:off x="7783" y="10411"/>
                            <a:ext cx="2981"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Rectangle 198"/>
                        <wps:cNvSpPr>
                          <a:spLocks noChangeArrowheads="1"/>
                        </wps:cNvSpPr>
                        <wps:spPr bwMode="auto">
                          <a:xfrm>
                            <a:off x="3271" y="9930"/>
                            <a:ext cx="4496" cy="135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 name="AutoShape 199"/>
                        <wps:cNvSpPr>
                          <a:spLocks noChangeArrowheads="1"/>
                        </wps:cNvSpPr>
                        <wps:spPr bwMode="auto">
                          <a:xfrm flipV="1">
                            <a:off x="3271" y="11287"/>
                            <a:ext cx="4496" cy="678"/>
                          </a:xfrm>
                          <a:prstGeom prst="rtTriangle">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AutoShape 200"/>
                        <wps:cNvSpPr>
                          <a:spLocks noChangeArrowheads="1"/>
                        </wps:cNvSpPr>
                        <wps:spPr bwMode="auto">
                          <a:xfrm flipV="1">
                            <a:off x="3284" y="11271"/>
                            <a:ext cx="4497" cy="453"/>
                          </a:xfrm>
                          <a:prstGeom prst="rtTriangle">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43" name="Group 227"/>
                        <wpg:cNvGrpSpPr>
                          <a:grpSpLocks/>
                        </wpg:cNvGrpSpPr>
                        <wpg:grpSpPr bwMode="auto">
                          <a:xfrm>
                            <a:off x="3270" y="10290"/>
                            <a:ext cx="4482" cy="1660"/>
                            <a:chOff x="3974" y="8259"/>
                            <a:chExt cx="3309" cy="1101"/>
                          </a:xfrm>
                        </wpg:grpSpPr>
                        <wps:wsp>
                          <wps:cNvPr id="244" name="AutoShape 225" descr="Papier de soie bleu"/>
                          <wps:cNvSpPr>
                            <a:spLocks noChangeArrowheads="1"/>
                          </wps:cNvSpPr>
                          <wps:spPr bwMode="auto">
                            <a:xfrm flipV="1">
                              <a:off x="3974" y="8910"/>
                              <a:ext cx="3309" cy="450"/>
                            </a:xfrm>
                            <a:prstGeom prst="rtTriangle">
                              <a:avLst/>
                            </a:prstGeom>
                            <a:blipFill dpi="0" rotWithShape="1">
                              <a:blip r:embed="rId18"/>
                              <a:srcRect/>
                              <a:tile tx="0" ty="0" sx="100000" sy="100000" flip="none" algn="tl"/>
                            </a:bli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 name="Rectangle 226" descr="Papier de soie bleu"/>
                          <wps:cNvSpPr>
                            <a:spLocks noChangeArrowheads="1"/>
                          </wps:cNvSpPr>
                          <wps:spPr bwMode="auto">
                            <a:xfrm>
                              <a:off x="3974" y="8259"/>
                              <a:ext cx="3309" cy="663"/>
                            </a:xfrm>
                            <a:prstGeom prst="rect">
                              <a:avLst/>
                            </a:prstGeom>
                            <a:blipFill dpi="0" rotWithShape="1">
                              <a:blip r:embed="rId18"/>
                              <a:srcRect/>
                              <a:tile tx="0" ty="0" sx="100000" sy="100000" flip="none" algn="tl"/>
                            </a:bli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46" name="AutoShape 228"/>
                        <wps:cNvCnPr>
                          <a:cxnSpLocks noChangeShapeType="1"/>
                        </wps:cNvCnPr>
                        <wps:spPr bwMode="auto">
                          <a:xfrm>
                            <a:off x="3271" y="10290"/>
                            <a:ext cx="45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AutoShape 229"/>
                        <wps:cNvCnPr>
                          <a:cxnSpLocks noChangeShapeType="1"/>
                        </wps:cNvCnPr>
                        <wps:spPr bwMode="auto">
                          <a:xfrm>
                            <a:off x="2978" y="9930"/>
                            <a:ext cx="0" cy="397"/>
                          </a:xfrm>
                          <a:prstGeom prst="straightConnector1">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AutoShape 231"/>
                        <wps:cNvCnPr>
                          <a:cxnSpLocks noChangeShapeType="1"/>
                        </wps:cNvCnPr>
                        <wps:spPr bwMode="auto">
                          <a:xfrm>
                            <a:off x="10897" y="6908"/>
                            <a:ext cx="1" cy="3022"/>
                          </a:xfrm>
                          <a:prstGeom prst="straightConnector1">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Text Box 232"/>
                        <wps:cNvSpPr txBox="1">
                          <a:spLocks noChangeArrowheads="1"/>
                        </wps:cNvSpPr>
                        <wps:spPr bwMode="auto">
                          <a:xfrm>
                            <a:off x="2382" y="9887"/>
                            <a:ext cx="625" cy="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Default="00E44CF4">
                              <w:r>
                                <w:t>Ha</w:t>
                              </w:r>
                            </w:p>
                          </w:txbxContent>
                        </wps:txbx>
                        <wps:bodyPr rot="0" vert="horz" wrap="square" lIns="91440" tIns="45720" rIns="91440" bIns="45720" anchor="t" anchorCtr="0" upright="1">
                          <a:noAutofit/>
                        </wps:bodyPr>
                      </wps:wsp>
                      <wps:wsp>
                        <wps:cNvPr id="250" name="Text Box 233"/>
                        <wps:cNvSpPr txBox="1">
                          <a:spLocks noChangeArrowheads="1"/>
                        </wps:cNvSpPr>
                        <wps:spPr bwMode="auto">
                          <a:xfrm>
                            <a:off x="10897" y="8406"/>
                            <a:ext cx="644" cy="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Default="00E44CF4" w:rsidP="0035790B">
                              <w:proofErr w:type="spellStart"/>
                              <w:r>
                                <w:t>Hr</w:t>
                              </w:r>
                              <w:proofErr w:type="spellEnd"/>
                            </w:p>
                          </w:txbxContent>
                        </wps:txbx>
                        <wps:bodyPr rot="0" vert="horz" wrap="square" lIns="91440" tIns="45720" rIns="91440" bIns="45720" anchor="t" anchorCtr="0" upright="1">
                          <a:noAutofit/>
                        </wps:bodyPr>
                      </wps:wsp>
                      <wps:wsp>
                        <wps:cNvPr id="251" name="Text Box 235"/>
                        <wps:cNvSpPr txBox="1">
                          <a:spLocks noChangeArrowheads="1"/>
                        </wps:cNvSpPr>
                        <wps:spPr bwMode="auto">
                          <a:xfrm>
                            <a:off x="10107" y="6525"/>
                            <a:ext cx="483" cy="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Default="00E44CF4" w:rsidP="0035790B">
                              <w: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30" style="position:absolute;left:0;text-align:left;margin-left:-7.55pt;margin-top:8.2pt;width:513.75pt;height:285.55pt;z-index:251661824" coordorigin="1266,6447" coordsize="10275,5711"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">
                <v:shapetype id="_x0000_t32" coordsize="21600,21600" o:spt="32" o:oned="t" path="m,l21600,21600e" filled="f">
                  <v:path arrowok="t" fillok="f" o:connecttype="none"/>
                  <o:lock v:ext="edit" shapetype="t"/>
                </v:shapetype>
                <v:shape id="AutoShape 202" o:spid="_x0000_s1031" type="#_x0000_t32" style="position:absolute;left:1564;top:9930;width:94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id="Group 212" o:spid="_x0000_s1032" style="position:absolute;left:1266;top:7382;width:1273;height:2548" coordorigin="6650,6330" coordsize="940,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203" o:spid="_x0000_s1033" style="position:absolute;left:6650;top:6670;width:94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B5sMA&#10;AADbAAAADwAAAGRycy9kb3ducmV2LnhtbESPQWvCQBSE70L/w/IKvemmAcWmriEVhZ6E2kLb2yP7&#10;uhvMvg3Z1cR/7woFj8PMfMOsytG14kx9aDwreJ5lIIhrrxs2Cr4+d9MliBCRNbaeScGFApTrh8kK&#10;C+0H/qDzIRqRIBwKVGBj7AopQ23JYZj5jjh5f753GJPsjdQ9DgnuWpln2UI6bDgtWOxoY6k+Hk5O&#10;wbb73VdzE2T1He3P0b8NO7s3Sj09jtUriEhjvIf/2+9awUs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BB5sMAAADbAAAADwAAAAAAAAAAAAAAAACYAgAAZHJzL2Rv&#10;d25yZXYueG1sUEsFBgAAAAAEAAQA9QAAAIgDAAAAAA==&#10;" fill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4" o:spid="_x0000_s1034" type="#_x0000_t5" style="position:absolute;left:6650;top:6330;width:9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qxMMA&#10;AADbAAAADwAAAGRycy9kb3ducmV2LnhtbESPT4vCMBTE7wt+h/AEb2uqLqLVKCII3nb9d/D2aJ5N&#10;sXlpm1jrt98sLHgcZuY3zHLd2VK01PjCsYLRMAFBnDldcK7gfNp9zkD4gKyxdEwKXuRhvep9LDHV&#10;7skHao8hFxHCPkUFJoQqldJnhiz6oauIo3dzjcUQZZNL3eAzwm0px0kylRYLjgsGK9oayu7Hh1VQ&#10;m+Kn/B7tD6/z5h5Ol+utrr9apQb9brMAEagL7/B/e68VzCf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cqxMMAAADbAAAADwAAAAAAAAAAAAAAAACYAgAAZHJzL2Rv&#10;d25yZXYueG1sUEsFBgAAAAAEAAQA9QAAAIgDAAAAAA==&#10;" filled="f"/>
                </v:group>
                <v:rect id="Rectangle 205" o:spid="_x0000_s1035" style="position:absolute;left:5005;top:7909;width:563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8CcMA&#10;AADbAAAADwAAAGRycy9kb3ducmV2LnhtbESPQWsCMRSE74X+h/AK3mq2xRZdjbItFTwJVUG9PTbP&#10;ZHHzsmxSd/33jSB4HGbmG2a26F0tLtSGyrOCt2EGgrj0umKjYLddvo5BhIissfZMCq4UYDF/fpph&#10;rn3Hv3TZRCMShEOOCmyMTS5lKC05DEPfECfv5FuHMcnWSN1il+Culu9Z9ikdVpwWLDb0bak8b/6c&#10;gp/muC4+TJDFPtrD2X91S7s2Sg1e+mIKIlIfH+F7e6UVT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8CcMAAADbAAAADwAAAAAAAAAAAAAAAACYAgAAZHJzL2Rv&#10;d25yZXYueG1sUEsFBgAAAAAEAAQA9QAAAIgDAAAAAA==&#10;" filled="f"/>
                <v:rect id="Rectangle 206" o:spid="_x0000_s1036" style="position:absolute;left:5356;top:8226;width:569;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ZksMA&#10;AADbAAAADwAAAGRycy9kb3ducmV2LnhtbESPT2sCMRTE7wW/Q3iCt5pVUOrWKKtU8CT4B2xvj81r&#10;srh5WTapu/32jSD0OMzMb5jlune1uFMbKs8KJuMMBHHpdcVGweW8e30DESKyxtozKfilAOvV4GWJ&#10;ufYdH+l+ikYkCIccFdgYm1zKUFpyGMa+IU7et28dxiRbI3WLXYK7Wk6zbC4dVpwWLDa0tVTeTj9O&#10;wUfzdShmJsjiGu3nzW+6nT0YpUbDvngHEamP/+Fne68VL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ZksMAAADbAAAADwAAAAAAAAAAAAAAAACYAgAAZHJzL2Rv&#10;d25yZXYueG1sUEsFBgAAAAAEAAQA9QAAAIgDAAAAAA==&#10;" filled="f"/>
                <v:rect id="Rectangle 207" o:spid="_x0000_s1037" style="position:absolute;left:6860;top:8226;width:568;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ngMQA&#10;AADcAAAADwAAAGRycy9kb3ducmV2LnhtbESPQWsCMRSE74L/IbxCb5rt0oqsRllFoSdBW7C9PTbP&#10;ZHHzsmxSd/vvm4LgcZiZb5jlenCNuFEXas8KXqYZCOLK65qNgs+P/WQOIkRkjY1nUvBLAdar8WiJ&#10;hfY9H+l2ikYkCIcCFdgY20LKUFlyGKa+JU7exXcOY5KdkbrDPsFdI/Msm0mHNacFiy1tLVXX049T&#10;sGu/D+WbCbI8R/t19Zt+bw9GqeenoVyAiDTER/jeftcK8vwV/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54DEAAAA3AAAAA8AAAAAAAAAAAAAAAAAmAIAAGRycy9k&#10;b3ducmV2LnhtbFBLBQYAAAAABAAEAPUAAACJAwAAAAA=&#10;" filled="f"/>
                <v:rect id="Rectangle 208" o:spid="_x0000_s1038" style="position:absolute;left:8363;top:8226;width:57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CG8QA&#10;AADcAAAADwAAAGRycy9kb3ducmV2LnhtbESPwWrDMBBE74X8g9hAb41cQ0JxIhs3JJBToGmh7W2x&#10;NpKJtTKWErt/XwUKPQ4z84bZVJPrxI2G0HpW8LzIQBA3XrdsFHy8759eQISIrLHzTAp+KEBVzh42&#10;WGg/8hvdTtGIBOFQoAIbY19IGRpLDsPC98TJO/vBYUxyMFIPOCa462SeZSvpsOW0YLGnraXmcro6&#10;Bbv++1gvTZD1Z7RfF/867u3RKPU4n+o1iEhT/A//tQ9aQZ4v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QhvEAAAA3AAAAA8AAAAAAAAAAAAAAAAAmAIAAGRycy9k&#10;b3ducmV2LnhtbFBLBQYAAAAABAAEAPUAAACJAwAAAAA=&#10;" filled="f"/>
                <v:rect id="Rectangle 209" o:spid="_x0000_s1039" style="position:absolute;left:9731;top:8241;width:56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cbMQA&#10;AADcAAAADwAAAGRycy9kb3ducmV2LnhtbESPwWrDMBBE74X8g9hAb41cQ0NxIhs3JJBToGmh7W2x&#10;NpKJtTKWErt/XxUCOQ4z84ZZV5PrxJWG0HpW8LzIQBA3XrdsFHx+7J5eQYSIrLHzTAp+KUBVzh7W&#10;WGg/8jtdj9GIBOFQoAIbY19IGRpLDsPC98TJO/nBYUxyMFIPOCa462SeZUvpsOW0YLGnjaXmfLw4&#10;Bdv+51C/mCDrr2i/z/5t3NmDUepxPtUrEJGmeA/f2nutIM+X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3GzEAAAA3AAAAA8AAAAAAAAAAAAAAAAAmAIAAGRycy9k&#10;b3ducmV2LnhtbFBLBQYAAAAABAAEAPUAAACJAwAAAAA=&#10;" filled="f"/>
                <v:rect id="Rectangle 210" o:spid="_x0000_s1040" style="position:absolute;left:5005;top:6447;width:5620;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598QA&#10;AADcAAAADwAAAGRycy9kb3ducmV2LnhtbESPQWsCMRSE74L/IbxCb5rtQqusRllFoSdBW7C9PTbP&#10;ZHHzsmxSd/vvm4LgcZiZb5jlenCNuFEXas8KXqYZCOLK65qNgs+P/WQOIkRkjY1nUvBLAdar8WiJ&#10;hfY9H+l2ikYkCIcCFdgY20LKUFlyGKa+JU7exXcOY5KdkbrDPsFdI/Mse5MOa04LFlvaWqqupx+n&#10;YNd+H8pXE2R5jvbr6jf93h6MUs9PQ7kAEWmIj/C9/a4V5PkM/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effEAAAA3AAAAA8AAAAAAAAAAAAAAAAAmAIAAGRycy9k&#10;b3ducmV2LnhtbFBLBQYAAAAABAAEAPUAAACJAwAAAAA=&#10;" filled="f"/>
                <v:shape id="Picture 211" o:spid="_x0000_s1041" type="#_x0000_t75" style="position:absolute;left:1266;top:9042;width:826;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3ElXBAAAA3AAAAA8AAABkcnMvZG93bnJldi54bWxET01rwjAYvg/8D+EVvAxN14NIZyz7YEXY&#10;Sd12fmle02rzpjSxxn+/HASPD8/3uoy2EyMNvnWs4GWRgSCunW7ZKPg5fM1XIHxA1tg5JgU38lBu&#10;Jk9rLLS78o7GfTAihbAvUEETQl9I6euGLPqF64kTd3SDxZDgYKQe8JrCbSfzLFtKiy2nhgZ7+mio&#10;Pu8vVkF1+ns21XY0eoz15/fv7X1HbVRqNo1vryACxfAQ391brSDP09p0Jh0B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3ElXBAAAA3AAAAA8AAAAAAAAAAAAAAAAAnwIA&#10;AGRycy9kb3ducmV2LnhtbFBLBQYAAAAABAAEAPcAAACNAwAAAAA=&#10;">
                  <v:imagedata r:id="rId19" o:title=""/>
                </v:shape>
                <v:shape id="AutoShape 213" o:spid="_x0000_s1042" type="#_x0000_t32" style="position:absolute;left:1721;top:12131;width:1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zmMUAAADcAAAADwAAAGRycy9kb3ducmV2LnhtbESPS2sCMRSF90L/Q7gFN0UznYLV0Sit&#10;UtqFXfjA9XVynQyd3IxJqtN/3xQKLg/n8XFmi8424kI+1I4VPA4zEMSl0zVXCva7t8EYRIjIGhvH&#10;pOCHAizmd70ZFtpdeUOXbaxEGuFQoAITY1tIGUpDFsPQtcTJOzlvMSbpK6k9XtO4bWSeZSNpseZE&#10;MNjS0lD5tf22ibt+ej2ynHw+m27F/v1wfjjGkVL9++5lCiJSF2/h//aHVpDnE/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FzmMUAAADcAAAADwAAAAAAAAAA&#10;AAAAAAChAgAAZHJzL2Rvd25yZXYueG1sUEsFBgAAAAAEAAQA+QAAAJMDAAAAAA==&#10;" strokeweight="2.5pt"/>
                <v:shape id="AutoShape 215" o:spid="_x0000_s1043" type="#_x0000_t32" style="position:absolute;left:1754;top:9824;width:1;height:2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M2MIAAADcAAAADwAAAGRycy9kb3ducmV2LnhtbERPTU8CMRC9k/gfmjHxQqQLJKgrhYjG&#10;6AEOAvE8bMftxu10bSus/945kHB8ed/zZe9bdaSYmsAGxqMCFHEVbMO1gf3u9fYeVMrIFtvAZOCP&#10;EiwXV4M5ljac+IOO21wrCeFUogGXc1dqnSpHHtModMTCfYXoMQuMtbYRTxLuWz0pipn22LA0OOzo&#10;2VH1vf310ruerg6sHzZ3rn/h+Pb5MzzkmTE31/3TI6hMfb6Iz+53a2AylflyRo6AX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JM2MIAAADcAAAADwAAAAAAAAAAAAAA&#10;AAChAgAAZHJzL2Rvd25yZXYueG1sUEsFBgAAAAAEAAQA+QAAAJADAAAAAA==&#10;" strokeweight="2.5pt"/>
                <v:shape id="AutoShape 216" o:spid="_x0000_s1044" type="#_x0000_t32" style="position:absolute;left:3460;top:11944;width:1;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8UAAADcAAAADwAAAGRycy9kb3ducmV2LnhtbESPS2sCMRSF90L/Q7iFbopmVPAxGqUP&#10;RBftwgeur5PrZOjkZpqkOv33jVBweTiPjzNftrYWF/Khcqyg38tAEBdOV1wqOOxX3QmIEJE11o5J&#10;wS8FWC4eOnPMtbvyli67WIo0wiFHBSbGJpcyFIYshp5riJN3dt5iTNKXUnu8pnFby0GWjaTFihPB&#10;YENvhoqv3Y9N3I/h64nl9HNs2nf26+P38ymOlHp6bF9mICK18R7+b2+0gsGwD7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Q8UAAADcAAAADwAAAAAAAAAA&#10;AAAAAAChAgAAZHJzL2Rvd25yZXYueG1sUEsFBgAAAAAEAAQA+QAAAJMDAAAAAA==&#10;" strokeweight="2.5pt"/>
                <v:shape id="AutoShape 217" o:spid="_x0000_s1045" type="#_x0000_t32" style="position:absolute;left:2046;top:9688;width:2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3NMUAAADcAAAADwAAAGRycy9kb3ducmV2LnhtbESPzWoCMRSF9wXfIVzBTdFMR9B2NEq1&#10;lHahi2pxfZ1cJ4OTmzFJdfr2TaHQ5eH8fJz5srONuJIPtWMFD6MMBHHpdM2Vgs/96/ARRIjIGhvH&#10;pOCbAiwXvbs5Ftrd+IOuu1iJNMKhQAUmxraQMpSGLIaRa4mTd3LeYkzSV1J7vKVx28g8yybSYs2J&#10;YLCltaHyvPuyibsZr44sn7ZT072wfztc7o9xotSg3z3PQETq4n/4r/2uFeTjHH7PpCM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x3NMUAAADcAAAADwAAAAAAAAAA&#10;AAAAAAChAgAAZHJzL2Rvd25yZXYueG1sUEsFBgAAAAAEAAQA+QAAAJMDAAAAAA==&#10;" strokeweight="2.5pt"/>
                <v:shape id="AutoShape 218" o:spid="_x0000_s1046" type="#_x0000_t32" style="position:absolute;left:4933;top:7683;width:1;height:2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Sr8UAAADcAAAADwAAAGRycy9kb3ducmV2LnhtbESPzWoCMRSF90LfIVyhG9FMHbDtaJTa&#10;UtqFXVSL6+vkOhk6uRmTVMe3NwXB5eH8fJzZorONOJIPtWMFD6MMBHHpdM2Vgp/N+/AJRIjIGhvH&#10;pOBMARbzu94MC+1O/E3HdaxEGuFQoAITY1tIGUpDFsPItcTJ2ztvMSbpK6k9ntK4beQ4yybSYs2J&#10;YLClV0Pl7/rPJu4qX+5YPn89mu6N/cf2MNjFiVL3/e5lCiJSF2/ha/tTKxjnOfyfSUd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DSr8UAAADcAAAADwAAAAAAAAAA&#10;AAAAAAChAgAAZHJzL2Rvd25yZXYueG1sUEsFBgAAAAAEAAQA+QAAAJMDAAAAAA==&#10;" strokeweight="2.5pt"/>
                <v:shape id="AutoShape 219" o:spid="_x0000_s1047" type="#_x0000_t32" style="position:absolute;left:4922;top:7713;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lK28UAAADcAAAADwAAAGRycy9kb3ducmV2LnhtbESPS2sCMRSF94X+h3AL3RTNVIuP0Sh9&#10;UOpCF47i+jq5ToZObqZJqtN/3xSELg/n8XHmy8424kw+1I4VPPYzEMSl0zVXCva7994ERIjIGhvH&#10;pOCHAiwXtzdzzLW78JbORaxEGuGQowITY5tLGUpDFkPftcTJOzlvMSbpK6k9XtK4beQgy0bSYs2J&#10;YLClV0PlZ/FtE3c9fDmynG7Gpntj/3H4ejjGkVL3d93zDESkLv6Hr+2VVjAYPsH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lK28UAAADcAAAADwAAAAAAAAAA&#10;AAAAAAChAgAAZHJzL2Rvd25yZXYueG1sUEsFBgAAAAAEAAQA+QAAAJMDAAAAAA==&#10;" strokeweight="2.5pt"/>
                <v:rect id="Rectangle 220" o:spid="_x0000_s1048" alt="Rayures étroites horizontales" style="position:absolute;left:5289;top:6884;width:5011;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yVsYA&#10;AADcAAAADwAAAGRycy9kb3ducmV2LnhtbESPQWvCQBSE7wX/w/KEXqTZaFspMatYQSrYHhKF4u2R&#10;fSbB7NuQXTX+e7cg9DjMzDdMuuhNIy7UudqygnEUgyAurK65VLDfrV8+QDiPrLGxTApu5GAxHzyl&#10;mGh75YwuuS9FgLBLUEHlfZtI6YqKDLrItsTBO9rOoA+yK6Xu8BrgppGTOJ5KgzWHhQpbWlVUnPKz&#10;UeBzPJy+ip/tiqf73+/d+HOUvWVKPQ/75QyEp97/hx/tjVYweX2Hv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GyVsYAAADcAAAADwAAAAAAAAAAAAAAAACYAgAAZHJz&#10;L2Rvd25yZXYueG1sUEsFBgAAAAAEAAQA9QAAAIsDAAAAAA==&#10;" fillcolor="black">
                  <v:fill r:id="rId20" o:title="" type="pattern"/>
                </v:rect>
                <v:shape id="AutoShape 221" o:spid="_x0000_s1049" type="#_x0000_t32" style="position:absolute;left:10300;top:6908;width: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xN8UAAADcAAAADwAAAGRycy9kb3ducmV2LnhtbESPzWoCMRSF94W+Q7hCN6IZFabtaBRt&#10;Ke3CLqrF9XVynQyd3IxJquPbm4LQ5eH8fJzZorONOJEPtWMFo2EGgrh0uuZKwff2bfAEIkRkjY1j&#10;UnChAIv5/d0MC+3O/EWnTaxEGuFQoAITY1tIGUpDFsPQtcTJOzhvMSbpK6k9ntO4beQ4y3JpseZE&#10;MNjSi6HyZ/NrE3c9We1ZPn8+mu6V/fvu2N/HXKmHXrecgojUxf/wrf2hFYwnOfy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dxN8UAAADcAAAADwAAAAAAAAAA&#10;AAAAAAChAgAAZHJzL2Rvd25yZXYueG1sUEsFBgAAAAAEAAQA+QAAAJMDAAAAAA==&#10;" strokeweight="2.5pt"/>
                <v:shape id="AutoShape 222" o:spid="_x0000_s1050" type="#_x0000_t32" style="position:absolute;left:10741;top:6884;width:1;height:3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vUrMQAAADcAAAADwAAAGRycy9kb3ducmV2LnhtbESPzWoCMRSF9wXfIVyhm1IzKmg7NUq1&#10;SF3YRVW6vk5uJ0MnN2MSdfr2RhBcHs7Px5nMWluLE/lQOVbQ72UgiAunKy4V7LbL5xcQISJrrB2T&#10;gn8KMJt2HiaYa3fmbzptYinSCIccFZgYm1zKUBiyGHquIU7er/MWY5K+lNrjOY3bWg6ybCQtVpwI&#10;BhtaGCr+NkebuOvhfM/y9Wts2g/2nz+Hp30cKfXYbd/fQERq4z18a6+0gsFwDNcz6QjI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9SsxAAAANwAAAAPAAAAAAAAAAAA&#10;AAAAAKECAABkcnMvZG93bnJldi54bWxQSwUGAAAAAAQABAD5AAAAkgMAAAAA&#10;" strokeweight="2.5pt"/>
                <v:shape id="AutoShape 223" o:spid="_x0000_s1051" type="#_x0000_t32" style="position:absolute;left:7783;top:10411;width:2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A3sIAAADcAAAADwAAAGRycy9kb3ducmV2LnhtbERPTU8CMRC9k/gfmjHxQqQLJKgrhYjG&#10;6AEOAvE8bMftxu10bSus/945kHB8ed/zZe9bdaSYmsAGxqMCFHEVbMO1gf3u9fYeVMrIFtvAZOCP&#10;EiwXV4M5ljac+IOO21wrCeFUogGXc1dqnSpHHtModMTCfYXoMQuMtbYRTxLuWz0pipn22LA0OOzo&#10;2VH1vf310ruerg6sHzZ3rn/h+Pb5MzzkmTE31/3TI6hMfb6Iz+53a2AylbVyRo6AX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RA3sIAAADcAAAADwAAAAAAAAAAAAAA&#10;AAChAgAAZHJzL2Rvd25yZXYueG1sUEsFBgAAAAAEAAQA+QAAAJADAAAAAA==&#10;" strokeweight="2.5pt"/>
                <v:rect id="Rectangle 198" o:spid="_x0000_s1052" style="position:absolute;left:3271;top:9930;width:4496;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ew8QA&#10;AADcAAAADwAAAGRycy9kb3ducmV2LnhtbESPQWsCMRSE74L/ITzBm2artNStUVZR8CTUFmpvj81r&#10;srh5WTbRXf99Uyh4HGbmG2a57l0tbtSGyrOCp2kGgrj0umKj4PNjP3kFESKyxtozKbhTgPVqOFhi&#10;rn3H73Q7RSMShEOOCmyMTS5lKC05DFPfECfvx7cOY5KtkbrFLsFdLWdZ9iIdVpwWLDa0tVReTlen&#10;YNd8H4tnE2TxFe354jfd3h6NUuNRX7yBiNTHR/i/fdAKZvM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C3sPEAAAA3AAAAA8AAAAAAAAAAAAAAAAAmAIAAGRycy9k&#10;b3ducmV2LnhtbFBLBQYAAAAABAAEAPUAAACJAwAAAAA=&#10;" filled="f"/>
                <v:shapetype id="_x0000_t6" coordsize="21600,21600" o:spt="6" path="m,l,21600r21600,xe">
                  <v:stroke joinstyle="miter"/>
                  <v:path gradientshapeok="t" o:connecttype="custom" o:connectlocs="0,0;0,10800;0,21600;10800,21600;21600,21600;10800,10800" textboxrect="1800,12600,12600,19800"/>
                </v:shapetype>
                <v:shape id="AutoShape 199" o:spid="_x0000_s1053" type="#_x0000_t6" style="position:absolute;left:3271;top:11287;width:4496;height:67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vK8IA&#10;AADcAAAADwAAAGRycy9kb3ducmV2LnhtbERP3WrCMBS+F3yHcARvZKaTKdKZlk1w7GIIVR/g0Jw2&#10;xeYkNpl2b79cDHb58f3vytH24k5D6BwreF5mIIhrpztuFVzOh6ctiBCRNfaOScEPBSiL6WSHuXYP&#10;ruh+iq1IIRxyVGBi9LmUoTZkMSydJ05c4waLMcGhlXrARwq3vVxl2UZa7Dg1GPS0N1RfT99WwX5d&#10;fVRb7avbtTHH29eiefe9VGo+G99eQUQa47/4z/2pFaxe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K8rwgAAANwAAAAPAAAAAAAAAAAAAAAAAJgCAABkcnMvZG93&#10;bnJldi54bWxQSwUGAAAAAAQABAD1AAAAhwMAAAAA&#10;" filled="f"/>
                <v:shape id="AutoShape 200" o:spid="_x0000_s1054" type="#_x0000_t6" style="position:absolute;left:3284;top:11271;width:4497;height:4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MCMMA&#10;AADcAAAADwAAAGRycy9kb3ducmV2LnhtbESP0WoCMRRE3wv+Q7hC32rWpRZdjSJqoSCUVv2Ay+a6&#10;WdzcrEnU9e+NUOjjMDNnmNmis424kg+1YwXDQQaCuHS65krBYf/5NgYRIrLGxjEpuFOAxbz3MsNC&#10;uxv/0nUXK5EgHApUYGJsCylDachiGLiWOHlH5y3GJH0ltcdbgttG5ln2IS3WnBYMtrQyVJ52F6tg&#10;P95M0H+Pqu153R02R1yiuf8o9drvllMQkbr4H/5rf2kF+XsOz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xMCMMAAADcAAAADwAAAAAAAAAAAAAAAACYAgAAZHJzL2Rv&#10;d25yZXYueG1sUEsFBgAAAAAEAAQA9QAAAIgDAAAAAA==&#10;" stroked="f"/>
                <v:group id="Group 227" o:spid="_x0000_s1055" style="position:absolute;left:3270;top:10290;width:4482;height:1660" coordorigin="3974,8259" coordsize="3309,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225" o:spid="_x0000_s1056" type="#_x0000_t6" alt="Papier de soie bleu" style="position:absolute;left:3974;top:8910;width:3309;height:45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eMMQA&#10;AADcAAAADwAAAGRycy9kb3ducmV2LnhtbESPT4vCMBTE74LfITxhL6KpoiLVKFpY6GFh/Xfw+Gie&#10;bbF5KU2s9dubhQWPw8z8hllvO1OJlhpXWlYwGUcgiDOrS84VXM7foyUI55E1VpZJwYscbDf93hpj&#10;bZ98pPbkcxEg7GJUUHhfx1K6rCCDbmxr4uDdbGPQB9nkUjf4DHBTyWkULaTBksNCgTUlBWX308Mo&#10;OCcpJ3s3n5BMf9vD9Yfq4WOo1Neg261AeOr8J/zfTrWC6WwGf2fC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HjDEAAAA3AAAAA8AAAAAAAAAAAAAAAAAmAIAAGRycy9k&#10;b3ducmV2LnhtbFBLBQYAAAAABAAEAPUAAACJAwAAAAA=&#10;" stroked="f">
                    <v:fill r:id="rId21" o:title="Papier de soie bleu" recolor="t" rotate="t" type="tile"/>
                  </v:shape>
                  <v:rect id="Rectangle 226" o:spid="_x0000_s1057" alt="Papier de soie bleu" style="position:absolute;left:3974;top:8259;width:3309;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otcMA&#10;AADcAAAADwAAAGRycy9kb3ducmV2LnhtbESPX2vCMBTF3wd+h3AF32Y66Yp0RhmCwz7O+eLbtbk2&#10;nc1NabI2+/bLYLDHw/nz42x20XZipMG3jhU8LTMQxLXTLTcKzh+HxzUIH5A1do5JwTd52G1nDxss&#10;tZv4ncZTaEQaYV+iAhNCX0rpa0MW/dL1xMm7ucFiSHJopB5wSuO2k6ssK6TFlhPBYE97Q/X99GUT&#10;N35Ot1CNxfVyX78VRmJeTYVSi3l8fQERKIb/8F/7qBWs8mf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EotcMAAADcAAAADwAAAAAAAAAAAAAAAACYAgAAZHJzL2Rv&#10;d25yZXYueG1sUEsFBgAAAAAEAAQA9QAAAIgDAAAAAA==&#10;" stroked="f">
                    <v:fill r:id="rId21" o:title="Papier de soie bleu" recolor="t" rotate="t" type="tile"/>
                  </v:rect>
                </v:group>
                <v:shape id="AutoShape 228" o:spid="_x0000_s1058" type="#_x0000_t32" style="position:absolute;left:3271;top:10290;width:4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229" o:spid="_x0000_s1059" type="#_x0000_t32" style="position:absolute;left:2978;top:9930;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F8sMAAADcAAAADwAAAGRycy9kb3ducmV2LnhtbESPUWvCQBCE3wv+h2OFvtWLIrFETxHB&#10;IhSFWn/AmluTaG4vZK8x/fc9QejjMDPfMItV72rVUSuVZwPjUQKKOPe24sLA6Xv79g5KArLF2jMZ&#10;+CWB1XLwssDM+jt/UXcMhYoQlgwNlCE0mdaSl+RQRr4hjt7Ftw5DlG2hbYv3CHe1niRJqh1WHBdK&#10;bGhTUn47/jgDvJfu81Cs08uHPZ9kM5M6vebGvA779RxUoD78h5/tnTUwmc7gcSYe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hfLDAAAA3AAAAA8AAAAAAAAAAAAA&#10;AAAAoQIAAGRycy9kb3ducmV2LnhtbFBLBQYAAAAABAAEAPkAAACRAwAAAAA=&#10;">
                  <v:stroke startarrow="open" endarrow="open"/>
                </v:shape>
                <v:shape id="AutoShape 231" o:spid="_x0000_s1060" type="#_x0000_t32" style="position:absolute;left:10897;top:6908;width:1;height:3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RgMEAAADcAAAADwAAAGRycy9kb3ducmV2LnhtbERPzWrCQBC+C32HZQredFMpsaRugggt&#10;BVHQ+gDT7Jikzc6GzDbGt3cPgseP739VjK5VA/XSeDbwMk9AEZfeNlwZOH1/zN5ASUC22HomA1cS&#10;KPKnyQoz6y98oOEYKhVDWDI0UIfQZVpLWZNDmfuOOHJn3zsMEfaVtj1eYrhr9SJJUu2w4dhQY0eb&#10;msq/478zwDsZtvtqnZ4/7c9JNktp09/SmOnzuH4HFWgMD/Hd/WUNLF7j2ngmHgG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uBGAwQAAANwAAAAPAAAAAAAAAAAAAAAA&#10;AKECAABkcnMvZG93bnJldi54bWxQSwUGAAAAAAQABAD5AAAAjwMAAAAA&#10;">
                  <v:stroke startarrow="open" endarrow="open"/>
                </v:shape>
                <v:shape id="Text Box 232" o:spid="_x0000_s1061" type="#_x0000_t202" style="position:absolute;left:2382;top:9887;width:62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35790B" w:rsidRDefault="0035790B">
                        <w:r>
                          <w:t>Ha</w:t>
                        </w:r>
                      </w:p>
                    </w:txbxContent>
                  </v:textbox>
                </v:shape>
                <v:shape id="Text Box 233" o:spid="_x0000_s1062" type="#_x0000_t202" style="position:absolute;left:10897;top:8406;width:64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35790B" w:rsidRDefault="0035790B" w:rsidP="0035790B">
                        <w:proofErr w:type="spellStart"/>
                        <w:r>
                          <w:t>Hr</w:t>
                        </w:r>
                        <w:proofErr w:type="spellEnd"/>
                      </w:p>
                    </w:txbxContent>
                  </v:textbox>
                </v:shape>
                <v:shape id="Text Box 235" o:spid="_x0000_s1063" type="#_x0000_t202" style="position:absolute;left:10107;top:6525;width:48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35790B" w:rsidRDefault="0035790B" w:rsidP="0035790B">
                        <w:r>
                          <w:t>P</w:t>
                        </w:r>
                      </w:p>
                    </w:txbxContent>
                  </v:textbox>
                </v:shape>
              </v:group>
            </w:pict>
          </mc:Fallback>
        </mc:AlternateContent>
      </w: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pPr>
    </w:p>
    <w:p w:rsidR="0010311B" w:rsidRPr="00153741" w:rsidRDefault="0010311B" w:rsidP="00C273DC">
      <w:pPr>
        <w:rPr>
          <w:rFonts w:ascii="Arial" w:hAnsi="Arial" w:cs="Arial"/>
          <w:b/>
        </w:rPr>
        <w:sectPr w:rsidR="0010311B" w:rsidRPr="00153741" w:rsidSect="00695A4B">
          <w:pgSz w:w="11906" w:h="16838"/>
          <w:pgMar w:top="709" w:right="1417" w:bottom="851" w:left="1417" w:header="284" w:footer="0" w:gutter="0"/>
          <w:cols w:space="708"/>
          <w:docGrid w:linePitch="360"/>
        </w:sectPr>
      </w:pPr>
    </w:p>
    <w:p w:rsidR="00513498" w:rsidRPr="00153741" w:rsidRDefault="004E2326" w:rsidP="00C273DC">
      <w:pPr>
        <w:rPr>
          <w:rFonts w:ascii="Arial" w:hAnsi="Arial" w:cs="Arial"/>
          <w:b/>
        </w:rPr>
      </w:pPr>
      <w:r>
        <w:rPr>
          <w:rFonts w:ascii="Arial" w:hAnsi="Arial" w:cs="Arial"/>
          <w:b/>
          <w:noProof/>
          <w:lang w:eastAsia="fr-FR"/>
        </w:rPr>
        <w:lastRenderedPageBreak/>
        <mc:AlternateContent>
          <mc:Choice Requires="wpg">
            <w:drawing>
              <wp:anchor distT="0" distB="0" distL="114300" distR="114300" simplePos="0" relativeHeight="251667968" behindDoc="0" locked="0" layoutInCell="1" allowOverlap="1">
                <wp:simplePos x="0" y="0"/>
                <wp:positionH relativeFrom="column">
                  <wp:posOffset>110490</wp:posOffset>
                </wp:positionH>
                <wp:positionV relativeFrom="paragraph">
                  <wp:posOffset>231775</wp:posOffset>
                </wp:positionV>
                <wp:extent cx="5660390" cy="4123690"/>
                <wp:effectExtent l="5715" t="3175" r="1270" b="0"/>
                <wp:wrapNone/>
                <wp:docPr id="8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0390" cy="4123690"/>
                          <a:chOff x="1591" y="1411"/>
                          <a:chExt cx="8914" cy="6494"/>
                        </a:xfrm>
                      </wpg:grpSpPr>
                      <wpg:grpSp>
                        <wpg:cNvPr id="82" name="Group 239"/>
                        <wpg:cNvGrpSpPr>
                          <a:grpSpLocks/>
                        </wpg:cNvGrpSpPr>
                        <wpg:grpSpPr bwMode="auto">
                          <a:xfrm>
                            <a:off x="1591" y="1411"/>
                            <a:ext cx="8914" cy="6494"/>
                            <a:chOff x="1591" y="1074"/>
                            <a:chExt cx="8914" cy="6494"/>
                          </a:xfrm>
                        </wpg:grpSpPr>
                        <wps:wsp>
                          <wps:cNvPr id="83" name="Rectangle 180"/>
                          <wps:cNvSpPr>
                            <a:spLocks noChangeArrowheads="1"/>
                          </wps:cNvSpPr>
                          <wps:spPr bwMode="auto">
                            <a:xfrm>
                              <a:off x="1591" y="1074"/>
                              <a:ext cx="2994" cy="6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84"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91" y="1074"/>
                              <a:ext cx="3075"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772" y="1171"/>
                              <a:ext cx="5733" cy="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91" y="3716"/>
                              <a:ext cx="8141" cy="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7" name="Text Box 243"/>
                        <wps:cNvSpPr txBox="1">
                          <a:spLocks noChangeArrowheads="1"/>
                        </wps:cNvSpPr>
                        <wps:spPr bwMode="auto">
                          <a:xfrm>
                            <a:off x="8096" y="4530"/>
                            <a:ext cx="1546" cy="14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Pr="00002108" w:rsidRDefault="00E44CF4" w:rsidP="00002108">
                              <w:pPr>
                                <w:spacing w:after="0" w:line="240" w:lineRule="auto"/>
                                <w:rPr>
                                  <w:sz w:val="15"/>
                                  <w:szCs w:val="15"/>
                                </w:rPr>
                              </w:pPr>
                              <w:r w:rsidRPr="00002108">
                                <w:rPr>
                                  <w:sz w:val="15"/>
                                  <w:szCs w:val="15"/>
                                </w:rPr>
                                <w:t>1</w:t>
                              </w:r>
                            </w:p>
                            <w:p w:rsidR="00E44CF4" w:rsidRPr="00002108" w:rsidRDefault="00E44CF4" w:rsidP="00002108">
                              <w:pPr>
                                <w:spacing w:after="0" w:line="240" w:lineRule="auto"/>
                                <w:rPr>
                                  <w:sz w:val="15"/>
                                  <w:szCs w:val="15"/>
                                </w:rPr>
                              </w:pPr>
                              <w:r w:rsidRPr="00002108">
                                <w:rPr>
                                  <w:sz w:val="15"/>
                                  <w:szCs w:val="15"/>
                                </w:rPr>
                                <w:t>2</w:t>
                              </w:r>
                            </w:p>
                            <w:p w:rsidR="00E44CF4" w:rsidRPr="00002108" w:rsidRDefault="00E44CF4" w:rsidP="00002108">
                              <w:pPr>
                                <w:spacing w:after="0" w:line="240" w:lineRule="auto"/>
                                <w:rPr>
                                  <w:sz w:val="15"/>
                                  <w:szCs w:val="15"/>
                                </w:rPr>
                              </w:pPr>
                              <w:r w:rsidRPr="00002108">
                                <w:rPr>
                                  <w:sz w:val="15"/>
                                  <w:szCs w:val="15"/>
                                </w:rPr>
                                <w:t>3</w:t>
                              </w:r>
                            </w:p>
                            <w:p w:rsidR="00E44CF4" w:rsidRPr="00002108" w:rsidRDefault="00E44CF4" w:rsidP="00002108">
                              <w:pPr>
                                <w:spacing w:after="0" w:line="240" w:lineRule="auto"/>
                                <w:rPr>
                                  <w:sz w:val="15"/>
                                  <w:szCs w:val="15"/>
                                </w:rPr>
                              </w:pPr>
                              <w:r w:rsidRPr="00002108">
                                <w:rPr>
                                  <w:sz w:val="15"/>
                                  <w:szCs w:val="15"/>
                                </w:rPr>
                                <w:t>4</w:t>
                              </w:r>
                            </w:p>
                            <w:p w:rsidR="00E44CF4" w:rsidRPr="00002108" w:rsidRDefault="00E44CF4" w:rsidP="00002108">
                              <w:pPr>
                                <w:spacing w:after="0" w:line="240" w:lineRule="auto"/>
                                <w:rPr>
                                  <w:sz w:val="15"/>
                                  <w:szCs w:val="15"/>
                                </w:rPr>
                              </w:pPr>
                              <w:r w:rsidRPr="00002108">
                                <w:rPr>
                                  <w:sz w:val="15"/>
                                  <w:szCs w:val="15"/>
                                </w:rPr>
                                <w:t>5</w:t>
                              </w:r>
                            </w:p>
                            <w:p w:rsidR="00E44CF4" w:rsidRPr="00002108" w:rsidRDefault="00E44CF4" w:rsidP="00002108">
                              <w:pPr>
                                <w:spacing w:after="0" w:line="240" w:lineRule="auto"/>
                                <w:rPr>
                                  <w:sz w:val="15"/>
                                  <w:szCs w:val="15"/>
                                </w:rPr>
                              </w:pPr>
                              <w:r w:rsidRPr="00002108">
                                <w:rPr>
                                  <w:sz w:val="15"/>
                                  <w:szCs w:val="15"/>
                                </w:rPr>
                                <w:t>6</w:t>
                              </w:r>
                            </w:p>
                            <w:p w:rsidR="00E44CF4" w:rsidRPr="00002108" w:rsidRDefault="00E44CF4" w:rsidP="00002108">
                              <w:pPr>
                                <w:spacing w:after="0" w:line="240" w:lineRule="auto"/>
                                <w:rPr>
                                  <w:sz w:val="15"/>
                                  <w:szCs w:val="15"/>
                                </w:rPr>
                              </w:pPr>
                              <w:r w:rsidRPr="00002108">
                                <w:rPr>
                                  <w:sz w:val="15"/>
                                  <w:szCs w:val="15"/>
                                </w:rPr>
                                <w:t>7</w:t>
                              </w:r>
                            </w:p>
                          </w:txbxContent>
                        </wps:txbx>
                        <wps:bodyPr rot="0" vert="horz" wrap="square" lIns="91440" tIns="45720" rIns="91440" bIns="45720" anchor="t" anchorCtr="0" upright="1">
                          <a:noAutofit/>
                        </wps:bodyPr>
                      </wps:wsp>
                      <wps:wsp>
                        <wps:cNvPr id="88" name="Text Box 244"/>
                        <wps:cNvSpPr txBox="1">
                          <a:spLocks noChangeArrowheads="1"/>
                        </wps:cNvSpPr>
                        <wps:spPr bwMode="auto">
                          <a:xfrm>
                            <a:off x="4772" y="6594"/>
                            <a:ext cx="4960" cy="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Pr="00002108" w:rsidRDefault="00E44CF4" w:rsidP="00002108">
                              <w:pPr>
                                <w:spacing w:after="0" w:line="240" w:lineRule="auto"/>
                                <w:rPr>
                                  <w:sz w:val="20"/>
                                  <w:szCs w:val="20"/>
                                </w:rPr>
                              </w:pPr>
                              <w:r w:rsidRPr="00002108">
                                <w:rPr>
                                  <w:sz w:val="20"/>
                                  <w:szCs w:val="20"/>
                                </w:rPr>
                                <w:t xml:space="preserve">1       </w:t>
                              </w:r>
                              <w:r>
                                <w:rPr>
                                  <w:sz w:val="20"/>
                                  <w:szCs w:val="20"/>
                                </w:rPr>
                                <w:t xml:space="preserve"> </w:t>
                              </w:r>
                              <w:r w:rsidRPr="00002108">
                                <w:rPr>
                                  <w:sz w:val="20"/>
                                  <w:szCs w:val="20"/>
                                </w:rPr>
                                <w:t xml:space="preserve">  2          3             4                          5             6              7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064" style="position:absolute;margin-left:8.7pt;margin-top:18.25pt;width:445.7pt;height:324.7pt;z-index:251667968" coordorigin="1591,1411" coordsize="8914,6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">
                <v:group id="Group 239" o:spid="_x0000_s1065" style="position:absolute;left:1591;top:1411;width:8914;height:6494" coordorigin="1591,1074" coordsize="8914,6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180" o:spid="_x0000_s1066" style="position:absolute;left:1591;top:1074;width:2994;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shape id="Picture 143" o:spid="_x0000_s1067" type="#_x0000_t75" style="position:absolute;left:1591;top:1074;width:3075;height: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v/XEAAAA2wAAAA8AAABkcnMvZG93bnJldi54bWxEj0FrAjEUhO8F/0N4greaVUuV1SgiCh7q&#10;oSrq8bF57i5uXpYkutv+elMoeBxm5htmtmhNJR7kfGlZwaCfgCDOrC45V3A8bN4nIHxA1lhZJgU/&#10;5GEx77zNMNW24W967EMuIoR9igqKEOpUSp8VZND3bU0cvat1BkOULpfaYRPhppLDJPmUBkuOCwXW&#10;tCoou+3vRkFzG69Hp93vNXxZZ/FyOm83DSvV67bLKYhAbXiF/9tbrWDyAX9f4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gv/XEAAAA2wAAAA8AAAAAAAAAAAAAAAAA&#10;nwIAAGRycy9kb3ducmV2LnhtbFBLBQYAAAAABAAEAPcAAACQAwAAAAA=&#10;">
                    <v:imagedata r:id="rId25" o:title=""/>
                  </v:shape>
                  <v:shape id="Picture 145" o:spid="_x0000_s1068" type="#_x0000_t75" style="position:absolute;left:4772;top:1171;width:5733;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eR/CAAAA2wAAAA8AAABkcnMvZG93bnJldi54bWxEj82KwjAUhfeC7xCu4E5TBYt0jDKIogsX&#10;al24vDZ32jLNTWmiVp/eCILLw/n5OLNFaypxo8aVlhWMhhEI4szqknMFp3Q9mIJwHlljZZkUPMjB&#10;Yt7tzDDR9s4Huh19LsIIuwQVFN7XiZQuK8igG9qaOHh/tjHog2xyqRu8h3FTyXEUxdJgyYFQYE3L&#10;grL/49UE7u65Snd2vCmvLrucq318iWtUqt9rf39AeGr9N/xpb7WC6QTeX8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onkfwgAAANsAAAAPAAAAAAAAAAAAAAAAAJ8C&#10;AABkcnMvZG93bnJldi54bWxQSwUGAAAAAAQABAD3AAAAjgMAAAAA&#10;">
                    <v:imagedata r:id="rId26" o:title=""/>
                  </v:shape>
                  <v:shape id="Picture 144" o:spid="_x0000_s1069" type="#_x0000_t75" style="position:absolute;left:1591;top:3716;width:8141;height:3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yjbTCAAAA2wAAAA8AAABkcnMvZG93bnJldi54bWxEj0GLwjAUhO8L/ofwhL2tqQsWqUYRdcH1&#10;5Fbx/GyebbV5KU3U6q83woLHYWa+YcbT1lTiSo0rLSvo9yIQxJnVJecKdtufryEI55E1VpZJwZ0c&#10;TCedjzEm2t74j66pz0WAsEtQQeF9nUjpsoIMup6tiYN3tI1BH2STS93gLcBNJb+jKJYGSw4LBdY0&#10;Lyg7pxej4LJwcz7rZWp/o0d/f8jXm9MgVuqz285GIDy1/h3+b6+0gmEMry/hB8j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co20wgAAANsAAAAPAAAAAAAAAAAAAAAAAJ8C&#10;AABkcnMvZG93bnJldi54bWxQSwUGAAAAAAQABAD3AAAAjgMAAAAA&#10;">
                    <v:imagedata r:id="rId27" o:title=""/>
                  </v:shape>
                </v:group>
                <v:shape id="Text Box 243" o:spid="_x0000_s1070" type="#_x0000_t202" style="position:absolute;left:8096;top:4530;width:1546;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002108" w:rsidRPr="00002108" w:rsidRDefault="00002108" w:rsidP="00002108">
                        <w:pPr>
                          <w:spacing w:after="0" w:line="240" w:lineRule="auto"/>
                          <w:rPr>
                            <w:sz w:val="15"/>
                            <w:szCs w:val="15"/>
                          </w:rPr>
                        </w:pPr>
                        <w:r w:rsidRPr="00002108">
                          <w:rPr>
                            <w:sz w:val="15"/>
                            <w:szCs w:val="15"/>
                          </w:rPr>
                          <w:t>1</w:t>
                        </w:r>
                      </w:p>
                      <w:p w:rsidR="00002108" w:rsidRPr="00002108" w:rsidRDefault="00002108" w:rsidP="00002108">
                        <w:pPr>
                          <w:spacing w:after="0" w:line="240" w:lineRule="auto"/>
                          <w:rPr>
                            <w:sz w:val="15"/>
                            <w:szCs w:val="15"/>
                          </w:rPr>
                        </w:pPr>
                        <w:r w:rsidRPr="00002108">
                          <w:rPr>
                            <w:sz w:val="15"/>
                            <w:szCs w:val="15"/>
                          </w:rPr>
                          <w:t>2</w:t>
                        </w:r>
                      </w:p>
                      <w:p w:rsidR="00002108" w:rsidRPr="00002108" w:rsidRDefault="00002108" w:rsidP="00002108">
                        <w:pPr>
                          <w:spacing w:after="0" w:line="240" w:lineRule="auto"/>
                          <w:rPr>
                            <w:sz w:val="15"/>
                            <w:szCs w:val="15"/>
                          </w:rPr>
                        </w:pPr>
                        <w:r w:rsidRPr="00002108">
                          <w:rPr>
                            <w:sz w:val="15"/>
                            <w:szCs w:val="15"/>
                          </w:rPr>
                          <w:t>3</w:t>
                        </w:r>
                      </w:p>
                      <w:p w:rsidR="00002108" w:rsidRPr="00002108" w:rsidRDefault="00002108" w:rsidP="00002108">
                        <w:pPr>
                          <w:spacing w:after="0" w:line="240" w:lineRule="auto"/>
                          <w:rPr>
                            <w:sz w:val="15"/>
                            <w:szCs w:val="15"/>
                          </w:rPr>
                        </w:pPr>
                        <w:r w:rsidRPr="00002108">
                          <w:rPr>
                            <w:sz w:val="15"/>
                            <w:szCs w:val="15"/>
                          </w:rPr>
                          <w:t>4</w:t>
                        </w:r>
                      </w:p>
                      <w:p w:rsidR="00002108" w:rsidRPr="00002108" w:rsidRDefault="00002108" w:rsidP="00002108">
                        <w:pPr>
                          <w:spacing w:after="0" w:line="240" w:lineRule="auto"/>
                          <w:rPr>
                            <w:sz w:val="15"/>
                            <w:szCs w:val="15"/>
                          </w:rPr>
                        </w:pPr>
                        <w:r w:rsidRPr="00002108">
                          <w:rPr>
                            <w:sz w:val="15"/>
                            <w:szCs w:val="15"/>
                          </w:rPr>
                          <w:t>5</w:t>
                        </w:r>
                      </w:p>
                      <w:p w:rsidR="00002108" w:rsidRPr="00002108" w:rsidRDefault="00002108" w:rsidP="00002108">
                        <w:pPr>
                          <w:spacing w:after="0" w:line="240" w:lineRule="auto"/>
                          <w:rPr>
                            <w:sz w:val="15"/>
                            <w:szCs w:val="15"/>
                          </w:rPr>
                        </w:pPr>
                        <w:r w:rsidRPr="00002108">
                          <w:rPr>
                            <w:sz w:val="15"/>
                            <w:szCs w:val="15"/>
                          </w:rPr>
                          <w:t>6</w:t>
                        </w:r>
                      </w:p>
                      <w:p w:rsidR="00002108" w:rsidRPr="00002108" w:rsidRDefault="00002108" w:rsidP="00002108">
                        <w:pPr>
                          <w:spacing w:after="0" w:line="240" w:lineRule="auto"/>
                          <w:rPr>
                            <w:sz w:val="15"/>
                            <w:szCs w:val="15"/>
                          </w:rPr>
                        </w:pPr>
                        <w:r w:rsidRPr="00002108">
                          <w:rPr>
                            <w:sz w:val="15"/>
                            <w:szCs w:val="15"/>
                          </w:rPr>
                          <w:t>7</w:t>
                        </w:r>
                      </w:p>
                    </w:txbxContent>
                  </v:textbox>
                </v:shape>
                <v:shape id="Text Box 244" o:spid="_x0000_s1071" type="#_x0000_t202" style="position:absolute;left:4772;top:6594;width:496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002108" w:rsidRPr="00002108" w:rsidRDefault="00002108" w:rsidP="00002108">
                        <w:pPr>
                          <w:spacing w:after="0" w:line="240" w:lineRule="auto"/>
                          <w:rPr>
                            <w:sz w:val="20"/>
                            <w:szCs w:val="20"/>
                          </w:rPr>
                        </w:pPr>
                        <w:r w:rsidRPr="00002108">
                          <w:rPr>
                            <w:sz w:val="20"/>
                            <w:szCs w:val="20"/>
                          </w:rPr>
                          <w:t xml:space="preserve">1       </w:t>
                        </w:r>
                        <w:r>
                          <w:rPr>
                            <w:sz w:val="20"/>
                            <w:szCs w:val="20"/>
                          </w:rPr>
                          <w:t xml:space="preserve"> </w:t>
                        </w:r>
                        <w:r w:rsidRPr="00002108">
                          <w:rPr>
                            <w:sz w:val="20"/>
                            <w:szCs w:val="20"/>
                          </w:rPr>
                          <w:t xml:space="preserve">  2          3             4                          5             6              7</w:t>
                        </w:r>
                      </w:p>
                    </w:txbxContent>
                  </v:textbox>
                </v:shape>
              </v:group>
            </w:pict>
          </mc:Fallback>
        </mc:AlternateContent>
      </w:r>
      <w:r>
        <w:rPr>
          <w:rFonts w:ascii="Arial" w:hAnsi="Arial" w:cs="Arial"/>
          <w:b/>
          <w:noProof/>
          <w:lang w:eastAsia="fr-FR"/>
        </w:rPr>
        <mc:AlternateContent>
          <mc:Choice Requires="wps">
            <w:drawing>
              <wp:anchor distT="0" distB="0" distL="114300" distR="114300" simplePos="0" relativeHeight="251663872" behindDoc="0" locked="0" layoutInCell="1" allowOverlap="1">
                <wp:simplePos x="0" y="0"/>
                <wp:positionH relativeFrom="column">
                  <wp:posOffset>-232410</wp:posOffset>
                </wp:positionH>
                <wp:positionV relativeFrom="paragraph">
                  <wp:posOffset>-88900</wp:posOffset>
                </wp:positionV>
                <wp:extent cx="6523990" cy="4495165"/>
                <wp:effectExtent l="5715" t="6350" r="13970" b="13335"/>
                <wp:wrapNone/>
                <wp:docPr id="80"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990" cy="44951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18.3pt;margin-top:-7pt;width:513.7pt;height:35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" filled="f"/>
            </w:pict>
          </mc:Fallback>
        </mc:AlternateContent>
      </w:r>
      <w:r w:rsidR="00C273DC" w:rsidRPr="00153741">
        <w:rPr>
          <w:rFonts w:ascii="Arial" w:hAnsi="Arial" w:cs="Arial"/>
          <w:b/>
        </w:rPr>
        <w:t xml:space="preserve">Doc </w:t>
      </w:r>
      <w:r w:rsidR="001E3B73" w:rsidRPr="00153741">
        <w:rPr>
          <w:rFonts w:ascii="Arial" w:hAnsi="Arial" w:cs="Arial"/>
          <w:b/>
        </w:rPr>
        <w:t>A</w:t>
      </w:r>
      <w:r w:rsidR="00C273DC" w:rsidRPr="00153741">
        <w:rPr>
          <w:rFonts w:ascii="Arial" w:hAnsi="Arial" w:cs="Arial"/>
          <w:b/>
        </w:rPr>
        <w:t>3 :</w:t>
      </w:r>
      <w:r w:rsidR="00400473" w:rsidRPr="00153741">
        <w:rPr>
          <w:rFonts w:ascii="Arial" w:hAnsi="Arial" w:cs="Arial"/>
          <w:bCs/>
        </w:rPr>
        <w:t xml:space="preserve"> Fiche technique des pompes AQUALUX</w:t>
      </w:r>
    </w:p>
    <w:p w:rsidR="00513498" w:rsidRPr="00153741" w:rsidRDefault="00513498" w:rsidP="00ED41CD">
      <w:pPr>
        <w:jc w:val="center"/>
        <w:rPr>
          <w:rFonts w:ascii="Arial" w:hAnsi="Arial" w:cs="Arial"/>
          <w:b/>
        </w:rPr>
      </w:pPr>
    </w:p>
    <w:p w:rsidR="0010311B" w:rsidRPr="00153741" w:rsidRDefault="0010311B" w:rsidP="00ED41CD">
      <w:pPr>
        <w:jc w:val="center"/>
        <w:rPr>
          <w:rFonts w:ascii="Arial" w:hAnsi="Arial" w:cs="Arial"/>
          <w:b/>
        </w:rPr>
      </w:pPr>
    </w:p>
    <w:p w:rsidR="00513498" w:rsidRPr="00153741" w:rsidRDefault="00513498" w:rsidP="00ED41CD">
      <w:pPr>
        <w:jc w:val="center"/>
        <w:rPr>
          <w:rFonts w:ascii="Arial" w:hAnsi="Arial" w:cs="Arial"/>
          <w:b/>
        </w:rPr>
      </w:pPr>
    </w:p>
    <w:p w:rsidR="00513498" w:rsidRPr="00153741" w:rsidRDefault="00513498" w:rsidP="00ED41CD">
      <w:pPr>
        <w:jc w:val="center"/>
        <w:rPr>
          <w:rFonts w:ascii="Arial" w:hAnsi="Arial" w:cs="Arial"/>
          <w:b/>
        </w:rPr>
      </w:pPr>
    </w:p>
    <w:p w:rsidR="00513498" w:rsidRPr="00153741" w:rsidRDefault="00513498" w:rsidP="00ED41CD">
      <w:pPr>
        <w:jc w:val="center"/>
        <w:rPr>
          <w:rFonts w:ascii="Arial" w:hAnsi="Arial" w:cs="Arial"/>
          <w:b/>
        </w:rPr>
      </w:pPr>
    </w:p>
    <w:p w:rsidR="00513498" w:rsidRPr="00153741" w:rsidRDefault="00513498" w:rsidP="00ED41CD">
      <w:pPr>
        <w:jc w:val="center"/>
        <w:rPr>
          <w:rFonts w:ascii="Arial" w:hAnsi="Arial" w:cs="Arial"/>
          <w:b/>
        </w:rPr>
      </w:pPr>
    </w:p>
    <w:p w:rsidR="00513498" w:rsidRPr="00153741" w:rsidRDefault="00513498" w:rsidP="00ED41CD">
      <w:pPr>
        <w:jc w:val="center"/>
        <w:rPr>
          <w:rFonts w:ascii="Arial" w:hAnsi="Arial" w:cs="Arial"/>
          <w:b/>
        </w:rPr>
      </w:pPr>
    </w:p>
    <w:p w:rsidR="00513498" w:rsidRPr="00153741" w:rsidRDefault="00513498" w:rsidP="00ED41CD">
      <w:pPr>
        <w:jc w:val="center"/>
        <w:rPr>
          <w:rFonts w:ascii="Arial" w:hAnsi="Arial" w:cs="Arial"/>
          <w:b/>
        </w:rPr>
      </w:pPr>
    </w:p>
    <w:p w:rsidR="00513498" w:rsidRPr="00153741" w:rsidRDefault="00513498" w:rsidP="00ED41CD">
      <w:pPr>
        <w:jc w:val="center"/>
        <w:rPr>
          <w:rFonts w:ascii="Arial" w:hAnsi="Arial" w:cs="Arial"/>
          <w:b/>
        </w:rPr>
      </w:pPr>
    </w:p>
    <w:p w:rsidR="00513498" w:rsidRPr="00153741" w:rsidRDefault="00513498" w:rsidP="00ED41CD">
      <w:pPr>
        <w:jc w:val="center"/>
        <w:rPr>
          <w:rFonts w:ascii="Arial" w:hAnsi="Arial" w:cs="Arial"/>
          <w:b/>
        </w:rPr>
      </w:pPr>
    </w:p>
    <w:p w:rsidR="00513498" w:rsidRPr="00153741" w:rsidRDefault="00513498" w:rsidP="00ED41CD">
      <w:pPr>
        <w:jc w:val="center"/>
        <w:rPr>
          <w:rFonts w:ascii="Arial" w:hAnsi="Arial" w:cs="Arial"/>
          <w:b/>
        </w:rPr>
      </w:pPr>
    </w:p>
    <w:p w:rsidR="00695A4B" w:rsidRPr="00153741" w:rsidRDefault="00695A4B" w:rsidP="00695A4B">
      <w:pPr>
        <w:spacing w:after="0" w:line="240" w:lineRule="auto"/>
        <w:jc w:val="center"/>
        <w:rPr>
          <w:rFonts w:ascii="Arial" w:hAnsi="Arial" w:cs="Arial"/>
          <w:b/>
        </w:rPr>
      </w:pPr>
    </w:p>
    <w:p w:rsidR="00400473" w:rsidRPr="00153741" w:rsidRDefault="00400473" w:rsidP="00695A4B">
      <w:pPr>
        <w:spacing w:after="0" w:line="240" w:lineRule="auto"/>
        <w:rPr>
          <w:rFonts w:ascii="Arial" w:hAnsi="Arial" w:cs="Arial"/>
          <w:bCs/>
        </w:rPr>
      </w:pPr>
    </w:p>
    <w:p w:rsidR="00153741" w:rsidRDefault="00153741" w:rsidP="001E3B73">
      <w:pPr>
        <w:suppressAutoHyphens/>
        <w:spacing w:after="120"/>
        <w:jc w:val="both"/>
        <w:rPr>
          <w:rFonts w:ascii="Arial" w:hAnsi="Arial" w:cs="Arial"/>
          <w:b/>
        </w:rPr>
      </w:pPr>
    </w:p>
    <w:p w:rsidR="00153741" w:rsidRDefault="004E2326" w:rsidP="001E3B73">
      <w:pPr>
        <w:suppressAutoHyphens/>
        <w:spacing w:after="120"/>
        <w:jc w:val="both"/>
        <w:rPr>
          <w:rFonts w:ascii="Arial" w:hAnsi="Arial" w:cs="Arial"/>
          <w:b/>
        </w:rPr>
      </w:pPr>
      <w:r>
        <w:rPr>
          <w:rFonts w:ascii="Arial" w:hAnsi="Arial" w:cs="Arial"/>
          <w:b/>
          <w:noProof/>
          <w:lang w:eastAsia="fr-FR"/>
        </w:rPr>
        <mc:AlternateContent>
          <mc:Choice Requires="wps">
            <w:drawing>
              <wp:anchor distT="0" distB="0" distL="114300" distR="114300" simplePos="0" relativeHeight="251664896" behindDoc="0" locked="0" layoutInCell="1" allowOverlap="1">
                <wp:simplePos x="0" y="0"/>
                <wp:positionH relativeFrom="column">
                  <wp:posOffset>-232410</wp:posOffset>
                </wp:positionH>
                <wp:positionV relativeFrom="paragraph">
                  <wp:posOffset>168275</wp:posOffset>
                </wp:positionV>
                <wp:extent cx="6523990" cy="4795520"/>
                <wp:effectExtent l="5715" t="6350" r="13970" b="8255"/>
                <wp:wrapNone/>
                <wp:docPr id="79"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990" cy="47955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18.3pt;margin-top:13.25pt;width:513.7pt;height:37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" filled="f"/>
            </w:pict>
          </mc:Fallback>
        </mc:AlternateContent>
      </w:r>
    </w:p>
    <w:p w:rsidR="00C273DC" w:rsidRPr="00153741" w:rsidRDefault="004E2326" w:rsidP="001E3B73">
      <w:pPr>
        <w:suppressAutoHyphens/>
        <w:spacing w:after="120"/>
        <w:jc w:val="both"/>
        <w:rPr>
          <w:rFonts w:ascii="Arial" w:hAnsi="Arial" w:cs="Arial"/>
          <w:bCs/>
        </w:rPr>
      </w:pPr>
      <w:r>
        <w:rPr>
          <w:rFonts w:ascii="Arial" w:hAnsi="Arial" w:cs="Arial"/>
          <w:b/>
          <w:noProof/>
          <w:lang w:eastAsia="fr-FR"/>
        </w:rPr>
        <mc:AlternateContent>
          <mc:Choice Requires="wpg">
            <w:drawing>
              <wp:anchor distT="0" distB="0" distL="114300" distR="114300" simplePos="0" relativeHeight="251668992" behindDoc="0" locked="0" layoutInCell="1" allowOverlap="1">
                <wp:simplePos x="0" y="0"/>
                <wp:positionH relativeFrom="column">
                  <wp:posOffset>689610</wp:posOffset>
                </wp:positionH>
                <wp:positionV relativeFrom="paragraph">
                  <wp:posOffset>285750</wp:posOffset>
                </wp:positionV>
                <wp:extent cx="4666615" cy="4312920"/>
                <wp:effectExtent l="3810" t="0" r="0" b="1905"/>
                <wp:wrapSquare wrapText="bothSides"/>
                <wp:docPr id="7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6615" cy="4312920"/>
                          <a:chOff x="1417" y="8385"/>
                          <a:chExt cx="7349" cy="6792"/>
                        </a:xfrm>
                      </wpg:grpSpPr>
                      <pic:pic xmlns:pic="http://schemas.openxmlformats.org/drawingml/2006/picture">
                        <pic:nvPicPr>
                          <pic:cNvPr id="77" name="Picture 2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17" y="8385"/>
                            <a:ext cx="7349" cy="6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184"/>
                        <wps:cNvSpPr txBox="1">
                          <a:spLocks noChangeArrowheads="1"/>
                        </wps:cNvSpPr>
                        <wps:spPr bwMode="auto">
                          <a:xfrm>
                            <a:off x="5259" y="13102"/>
                            <a:ext cx="1019" cy="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Pr="00400473" w:rsidRDefault="00E44CF4">
                              <w:pPr>
                                <w:rPr>
                                  <w:sz w:val="18"/>
                                  <w:szCs w:val="18"/>
                                </w:rPr>
                              </w:pPr>
                              <w:r>
                                <w:rPr>
                                  <w:sz w:val="18"/>
                                  <w:szCs w:val="18"/>
                                </w:rPr>
                                <w:t>Avignon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72" style="position:absolute;left:0;text-align:left;margin-left:54.3pt;margin-top:22.5pt;width:367.45pt;height:339.6pt;z-index:251668992" coordorigin="1417,8385" coordsize="7349,6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">
                <v:shape id="Picture 246" o:spid="_x0000_s1073" type="#_x0000_t75" style="position:absolute;left:1417;top:8385;width:7349;height: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ZZrEAAAA2wAAAA8AAABkcnMvZG93bnJldi54bWxEj0FrAjEUhO+C/yE8wYvUrCJVtkYRRfFW&#10;XK3Q22Pz3Gy7eVk2Udd/bwoFj8PMfMPMl62txI0aXzpWMBomIIhzp0suFJyO27cZCB+QNVaOScGD&#10;PCwX3c4cU+3ufKBbFgoRIexTVGBCqFMpfW7Ioh+6mjh6F9dYDFE2hdQN3iPcVnKcJO/SYslxwWBN&#10;a0P5b3a1CiaFHnydN5/fP7g1u8voPMsOk1ypfq9dfYAI1IZX+L+91wqmU/j7En+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qZZrEAAAA2wAAAA8AAAAAAAAAAAAAAAAA&#10;nwIAAGRycy9kb3ducmV2LnhtbFBLBQYAAAAABAAEAPcAAACQAwAAAAA=&#10;">
                  <v:imagedata r:id="rId29" o:title=""/>
                </v:shape>
                <v:shape id="Text Box 184" o:spid="_x0000_s1074" type="#_x0000_t202" style="position:absolute;left:5259;top:13102;width:1019;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400473" w:rsidRPr="00400473" w:rsidRDefault="006D3406">
                        <w:pPr>
                          <w:rPr>
                            <w:sz w:val="18"/>
                            <w:szCs w:val="18"/>
                          </w:rPr>
                        </w:pPr>
                        <w:r>
                          <w:rPr>
                            <w:sz w:val="18"/>
                            <w:szCs w:val="18"/>
                          </w:rPr>
                          <w:t>Avignon</w:t>
                        </w:r>
                      </w:p>
                    </w:txbxContent>
                  </v:textbox>
                </v:shape>
                <w10:wrap type="square"/>
              </v:group>
            </w:pict>
          </mc:Fallback>
        </mc:AlternateContent>
      </w:r>
      <w:r w:rsidR="00C273DC" w:rsidRPr="00153741">
        <w:rPr>
          <w:rFonts w:ascii="Arial" w:hAnsi="Arial" w:cs="Arial"/>
          <w:b/>
        </w:rPr>
        <w:t xml:space="preserve">Doc </w:t>
      </w:r>
      <w:r w:rsidR="001E3B73" w:rsidRPr="00153741">
        <w:rPr>
          <w:rFonts w:ascii="Arial" w:hAnsi="Arial" w:cs="Arial"/>
          <w:b/>
        </w:rPr>
        <w:t>A</w:t>
      </w:r>
      <w:r w:rsidR="00C273DC" w:rsidRPr="00153741">
        <w:rPr>
          <w:rFonts w:ascii="Arial" w:hAnsi="Arial" w:cs="Arial"/>
          <w:b/>
        </w:rPr>
        <w:t>4 :</w:t>
      </w:r>
      <w:r w:rsidR="00400473" w:rsidRPr="00153741">
        <w:rPr>
          <w:rFonts w:ascii="Arial" w:hAnsi="Arial" w:cs="Arial"/>
          <w:bCs/>
        </w:rPr>
        <w:t xml:space="preserve"> Carte de l’énergie solaire moyenne reçue en France (valeurs exprimée en kWh/m</w:t>
      </w:r>
      <w:r w:rsidR="00400473" w:rsidRPr="00153741">
        <w:rPr>
          <w:rFonts w:ascii="Arial" w:hAnsi="Arial" w:cs="Arial"/>
          <w:bCs/>
          <w:vertAlign w:val="superscript"/>
        </w:rPr>
        <w:t>2</w:t>
      </w:r>
      <w:r w:rsidR="00400473" w:rsidRPr="00153741">
        <w:rPr>
          <w:rFonts w:ascii="Arial" w:hAnsi="Arial" w:cs="Arial"/>
          <w:bCs/>
        </w:rPr>
        <w:t>/jour)</w:t>
      </w:r>
    </w:p>
    <w:p w:rsidR="006D3406" w:rsidRPr="00153741" w:rsidRDefault="006D3406" w:rsidP="001E3B73">
      <w:pPr>
        <w:suppressAutoHyphens/>
        <w:spacing w:after="120"/>
        <w:jc w:val="both"/>
        <w:rPr>
          <w:rFonts w:ascii="Arial" w:hAnsi="Arial" w:cs="Arial"/>
          <w:b/>
        </w:rPr>
      </w:pPr>
    </w:p>
    <w:p w:rsidR="00A17DF7" w:rsidRPr="00153741" w:rsidRDefault="00A17DF7" w:rsidP="00ED41CD">
      <w:pPr>
        <w:jc w:val="center"/>
        <w:rPr>
          <w:rFonts w:ascii="Arial" w:hAnsi="Arial" w:cs="Arial"/>
          <w:b/>
        </w:rPr>
      </w:pPr>
    </w:p>
    <w:p w:rsidR="00A77CB1" w:rsidRPr="00153741" w:rsidRDefault="00A77CB1" w:rsidP="001E3B73">
      <w:pPr>
        <w:rPr>
          <w:rFonts w:ascii="Arial" w:hAnsi="Arial" w:cs="Arial"/>
          <w:b/>
        </w:rPr>
        <w:sectPr w:rsidR="00A77CB1" w:rsidRPr="00153741" w:rsidSect="00695A4B">
          <w:pgSz w:w="11906" w:h="16838"/>
          <w:pgMar w:top="709" w:right="849" w:bottom="851" w:left="1417" w:header="284" w:footer="0" w:gutter="0"/>
          <w:cols w:space="708"/>
          <w:docGrid w:linePitch="360"/>
        </w:sectPr>
      </w:pPr>
    </w:p>
    <w:p w:rsidR="00E41FEB" w:rsidRPr="00153741" w:rsidRDefault="00967D70" w:rsidP="00E41FEB">
      <w:pPr>
        <w:widowControl w:val="0"/>
        <w:autoSpaceDE w:val="0"/>
        <w:autoSpaceDN w:val="0"/>
        <w:adjustRightInd w:val="0"/>
        <w:spacing w:after="0" w:line="240" w:lineRule="auto"/>
        <w:jc w:val="both"/>
        <w:rPr>
          <w:rFonts w:ascii="Arial" w:hAnsi="Arial" w:cs="Arial"/>
          <w:b/>
        </w:rPr>
      </w:pPr>
      <w:r w:rsidRPr="00153741">
        <w:rPr>
          <w:rFonts w:ascii="Arial" w:hAnsi="Arial" w:cs="Arial"/>
          <w:b/>
        </w:rPr>
        <w:lastRenderedPageBreak/>
        <w:t xml:space="preserve">PARTIE B : </w:t>
      </w:r>
      <w:r w:rsidR="00E41FEB" w:rsidRPr="00153741">
        <w:rPr>
          <w:rFonts w:ascii="Arial" w:hAnsi="Arial" w:cs="Arial"/>
          <w:b/>
        </w:rPr>
        <w:t>Étude d'un électrolyseur pour piscine</w:t>
      </w:r>
    </w:p>
    <w:p w:rsidR="00967D70" w:rsidRPr="00153741" w:rsidRDefault="004E2326" w:rsidP="005D2172">
      <w:pPr>
        <w:widowControl w:val="0"/>
        <w:autoSpaceDE w:val="0"/>
        <w:autoSpaceDN w:val="0"/>
        <w:adjustRightInd w:val="0"/>
        <w:spacing w:after="0" w:line="240" w:lineRule="auto"/>
        <w:jc w:val="both"/>
        <w:rPr>
          <w:rFonts w:ascii="Arial" w:eastAsia="Times New Roman" w:hAnsi="Arial" w:cs="Arial"/>
          <w:iCs/>
          <w:lang w:eastAsia="fr-FR"/>
        </w:rPr>
      </w:pPr>
      <w:r>
        <w:rPr>
          <w:rFonts w:ascii="Arial" w:hAnsi="Arial" w:cs="Arial"/>
          <w:b/>
          <w:noProof/>
          <w:lang w:eastAsia="fr-FR"/>
        </w:rPr>
        <mc:AlternateContent>
          <mc:Choice Requires="wps">
            <w:drawing>
              <wp:anchor distT="0" distB="0" distL="114300" distR="114300" simplePos="0" relativeHeight="251652608" behindDoc="0" locked="0" layoutInCell="1" allowOverlap="1">
                <wp:simplePos x="0" y="0"/>
                <wp:positionH relativeFrom="column">
                  <wp:posOffset>-100965</wp:posOffset>
                </wp:positionH>
                <wp:positionV relativeFrom="paragraph">
                  <wp:posOffset>66675</wp:posOffset>
                </wp:positionV>
                <wp:extent cx="6668770" cy="8071485"/>
                <wp:effectExtent l="13335" t="9525" r="13970" b="5715"/>
                <wp:wrapNone/>
                <wp:docPr id="7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770" cy="80714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7.95pt;margin-top:5.25pt;width:525.1pt;height:63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" filled="f"/>
            </w:pict>
          </mc:Fallback>
        </mc:AlternateContent>
      </w:r>
      <w:r>
        <w:rPr>
          <w:noProof/>
          <w:lang w:eastAsia="fr-FR"/>
        </w:rPr>
        <w:drawing>
          <wp:anchor distT="0" distB="0" distL="114300" distR="114300" simplePos="0" relativeHeight="251665920" behindDoc="0" locked="0" layoutInCell="1" allowOverlap="1">
            <wp:simplePos x="0" y="0"/>
            <wp:positionH relativeFrom="column">
              <wp:posOffset>3119755</wp:posOffset>
            </wp:positionH>
            <wp:positionV relativeFrom="paragraph">
              <wp:posOffset>170815</wp:posOffset>
            </wp:positionV>
            <wp:extent cx="3360420" cy="1685290"/>
            <wp:effectExtent l="0" t="0" r="0" b="0"/>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042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D70" w:rsidRPr="00153741" w:rsidRDefault="00967D70" w:rsidP="00967D70">
      <w:pPr>
        <w:widowControl w:val="0"/>
        <w:autoSpaceDE w:val="0"/>
        <w:autoSpaceDN w:val="0"/>
        <w:adjustRightInd w:val="0"/>
        <w:spacing w:after="0" w:line="240" w:lineRule="auto"/>
        <w:jc w:val="both"/>
        <w:rPr>
          <w:rFonts w:ascii="Arial" w:hAnsi="Arial" w:cs="Arial"/>
          <w:b/>
        </w:rPr>
      </w:pPr>
      <w:r w:rsidRPr="00153741">
        <w:rPr>
          <w:rFonts w:ascii="Arial" w:hAnsi="Arial" w:cs="Arial"/>
          <w:b/>
        </w:rPr>
        <w:t xml:space="preserve">Doc </w:t>
      </w:r>
      <w:r w:rsidR="001E3B73" w:rsidRPr="00153741">
        <w:rPr>
          <w:rFonts w:ascii="Arial" w:hAnsi="Arial" w:cs="Arial"/>
          <w:b/>
        </w:rPr>
        <w:t>B</w:t>
      </w:r>
      <w:r w:rsidR="00513498" w:rsidRPr="00153741">
        <w:rPr>
          <w:rFonts w:ascii="Arial" w:hAnsi="Arial" w:cs="Arial"/>
          <w:b/>
        </w:rPr>
        <w:t>1</w:t>
      </w:r>
      <w:r w:rsidRPr="00153741">
        <w:rPr>
          <w:rFonts w:ascii="Arial" w:hAnsi="Arial" w:cs="Arial"/>
          <w:b/>
        </w:rPr>
        <w:t> : Documentation technique</w:t>
      </w:r>
    </w:p>
    <w:p w:rsidR="005D2172" w:rsidRPr="00153741" w:rsidRDefault="005D2172" w:rsidP="005D2172">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Le coffret de piscine multifonctions </w:t>
      </w:r>
      <w:proofErr w:type="spellStart"/>
      <w:r w:rsidRPr="00153741">
        <w:rPr>
          <w:rFonts w:ascii="Arial" w:eastAsia="Times New Roman" w:hAnsi="Arial" w:cs="Arial"/>
          <w:iCs/>
          <w:lang w:eastAsia="fr-FR"/>
        </w:rPr>
        <w:t>Elysa</w:t>
      </w:r>
      <w:proofErr w:type="spellEnd"/>
      <w:r w:rsidRPr="00153741">
        <w:rPr>
          <w:rFonts w:ascii="Arial" w:eastAsia="Times New Roman" w:hAnsi="Arial" w:cs="Arial"/>
          <w:iCs/>
          <w:lang w:eastAsia="fr-FR"/>
        </w:rPr>
        <w:t xml:space="preserve"> permet de centraliser les fonctions électriques de la piscine et d’assurer la sécurité de l’</w:t>
      </w:r>
      <w:r w:rsidR="003366D2" w:rsidRPr="00153741">
        <w:rPr>
          <w:rFonts w:ascii="Arial" w:eastAsia="Times New Roman" w:hAnsi="Arial" w:cs="Arial"/>
          <w:iCs/>
          <w:lang w:eastAsia="fr-FR"/>
        </w:rPr>
        <w:t>installation. Il</w:t>
      </w:r>
      <w:r w:rsidRPr="00153741">
        <w:rPr>
          <w:rFonts w:ascii="Arial" w:eastAsia="Times New Roman" w:hAnsi="Arial" w:cs="Arial"/>
          <w:iCs/>
          <w:lang w:eastAsia="fr-FR"/>
        </w:rPr>
        <w:t xml:space="preserve"> combine de nombreuses fonctionnalités qui améliorent la sécurité et le confort de la piscine :</w:t>
      </w:r>
    </w:p>
    <w:p w:rsidR="005D2172" w:rsidRPr="00153741" w:rsidRDefault="005D2172" w:rsidP="00F260DD">
      <w:pPr>
        <w:widowControl w:val="0"/>
        <w:autoSpaceDE w:val="0"/>
        <w:autoSpaceDN w:val="0"/>
        <w:adjustRightInd w:val="0"/>
        <w:spacing w:after="0" w:line="240" w:lineRule="auto"/>
        <w:ind w:left="426"/>
        <w:jc w:val="both"/>
        <w:rPr>
          <w:rFonts w:ascii="Arial" w:eastAsia="Times New Roman" w:hAnsi="Arial" w:cs="Arial"/>
          <w:iCs/>
          <w:lang w:eastAsia="fr-FR"/>
        </w:rPr>
      </w:pPr>
      <w:r w:rsidRPr="00153741">
        <w:rPr>
          <w:rFonts w:ascii="Arial" w:eastAsia="Times New Roman" w:hAnsi="Arial" w:cs="Arial"/>
          <w:iCs/>
          <w:lang w:eastAsia="fr-FR"/>
        </w:rPr>
        <w:t>•  Protection électrique de la pompe (sous et sur intensité)</w:t>
      </w:r>
    </w:p>
    <w:p w:rsidR="005D2172" w:rsidRPr="00153741" w:rsidRDefault="005D2172" w:rsidP="00F260DD">
      <w:pPr>
        <w:widowControl w:val="0"/>
        <w:autoSpaceDE w:val="0"/>
        <w:autoSpaceDN w:val="0"/>
        <w:adjustRightInd w:val="0"/>
        <w:spacing w:after="0" w:line="240" w:lineRule="auto"/>
        <w:ind w:left="426"/>
        <w:jc w:val="both"/>
        <w:rPr>
          <w:rFonts w:ascii="Arial" w:eastAsia="Times New Roman" w:hAnsi="Arial" w:cs="Arial"/>
          <w:iCs/>
          <w:lang w:eastAsia="fr-FR"/>
        </w:rPr>
      </w:pPr>
      <w:r w:rsidRPr="00153741">
        <w:rPr>
          <w:rFonts w:ascii="Arial" w:eastAsia="Times New Roman" w:hAnsi="Arial" w:cs="Arial"/>
          <w:iCs/>
          <w:lang w:eastAsia="fr-FR"/>
        </w:rPr>
        <w:t>•  Commande à distance de l’éclairage</w:t>
      </w:r>
    </w:p>
    <w:p w:rsidR="005D2172" w:rsidRPr="00153741" w:rsidRDefault="005D2172" w:rsidP="00F260DD">
      <w:pPr>
        <w:widowControl w:val="0"/>
        <w:autoSpaceDE w:val="0"/>
        <w:autoSpaceDN w:val="0"/>
        <w:adjustRightInd w:val="0"/>
        <w:spacing w:after="0" w:line="240" w:lineRule="auto"/>
        <w:ind w:left="426"/>
        <w:jc w:val="both"/>
        <w:rPr>
          <w:rFonts w:ascii="Arial" w:eastAsia="Times New Roman" w:hAnsi="Arial" w:cs="Arial"/>
          <w:iCs/>
          <w:lang w:eastAsia="fr-FR"/>
        </w:rPr>
      </w:pPr>
      <w:r w:rsidRPr="00153741">
        <w:rPr>
          <w:rFonts w:ascii="Arial" w:eastAsia="Times New Roman" w:hAnsi="Arial" w:cs="Arial"/>
          <w:iCs/>
          <w:lang w:eastAsia="fr-FR"/>
        </w:rPr>
        <w:t>•  Programmation de la filtration</w:t>
      </w:r>
    </w:p>
    <w:p w:rsidR="005D2172" w:rsidRPr="00153741" w:rsidRDefault="005D2172" w:rsidP="00F260DD">
      <w:pPr>
        <w:widowControl w:val="0"/>
        <w:autoSpaceDE w:val="0"/>
        <w:autoSpaceDN w:val="0"/>
        <w:adjustRightInd w:val="0"/>
        <w:spacing w:after="0" w:line="240" w:lineRule="auto"/>
        <w:ind w:left="426"/>
        <w:jc w:val="both"/>
        <w:rPr>
          <w:rFonts w:ascii="Arial" w:eastAsia="Times New Roman" w:hAnsi="Arial" w:cs="Arial"/>
          <w:b/>
          <w:iCs/>
          <w:lang w:eastAsia="fr-FR"/>
        </w:rPr>
      </w:pPr>
      <w:r w:rsidRPr="00153741">
        <w:rPr>
          <w:rFonts w:ascii="Arial" w:eastAsia="Times New Roman" w:hAnsi="Arial" w:cs="Arial"/>
          <w:iCs/>
          <w:lang w:eastAsia="fr-FR"/>
        </w:rPr>
        <w:t xml:space="preserve">•  </w:t>
      </w:r>
      <w:r w:rsidRPr="00153741">
        <w:rPr>
          <w:rFonts w:ascii="Arial" w:eastAsia="Times New Roman" w:hAnsi="Arial" w:cs="Arial"/>
          <w:b/>
          <w:iCs/>
          <w:lang w:eastAsia="fr-FR"/>
        </w:rPr>
        <w:t>Traitement de l’eau par électrolyse du sel</w:t>
      </w:r>
    </w:p>
    <w:p w:rsidR="00FF1EE7" w:rsidRPr="00153741" w:rsidRDefault="00FF1EE7" w:rsidP="00967D70">
      <w:pPr>
        <w:widowControl w:val="0"/>
        <w:autoSpaceDE w:val="0"/>
        <w:autoSpaceDN w:val="0"/>
        <w:adjustRightInd w:val="0"/>
        <w:spacing w:after="0" w:line="240" w:lineRule="auto"/>
        <w:jc w:val="center"/>
        <w:rPr>
          <w:rFonts w:ascii="Arial" w:eastAsia="Times New Roman" w:hAnsi="Arial" w:cs="Arial"/>
          <w:iCs/>
          <w:lang w:eastAsia="fr-FR"/>
        </w:rPr>
      </w:pPr>
    </w:p>
    <w:p w:rsidR="00FF1EE7" w:rsidRPr="00153741" w:rsidRDefault="00FF1EE7" w:rsidP="005D2172">
      <w:pPr>
        <w:widowControl w:val="0"/>
        <w:autoSpaceDE w:val="0"/>
        <w:autoSpaceDN w:val="0"/>
        <w:adjustRightInd w:val="0"/>
        <w:spacing w:after="0" w:line="240" w:lineRule="auto"/>
        <w:ind w:left="708"/>
        <w:jc w:val="both"/>
        <w:rPr>
          <w:rFonts w:ascii="Arial" w:eastAsia="Times New Roman" w:hAnsi="Arial" w:cs="Arial"/>
          <w:iCs/>
          <w:lang w:eastAsia="fr-FR"/>
        </w:rPr>
      </w:pPr>
    </w:p>
    <w:p w:rsidR="007742CA" w:rsidRPr="00153741" w:rsidRDefault="004E2326" w:rsidP="00540EDF">
      <w:pPr>
        <w:rPr>
          <w:rFonts w:ascii="Arial" w:hAnsi="Arial" w:cs="Arial"/>
          <w:b/>
        </w:rPr>
      </w:pPr>
      <w:r>
        <w:rPr>
          <w:rFonts w:ascii="Arial" w:hAnsi="Arial" w:cs="Arial"/>
          <w:b/>
          <w:noProof/>
          <w:lang w:eastAsia="fr-FR"/>
        </w:rPr>
        <mc:AlternateContent>
          <mc:Choice Requires="wpg">
            <w:drawing>
              <wp:anchor distT="0" distB="0" distL="114300" distR="114300" simplePos="0" relativeHeight="251649536" behindDoc="0" locked="0" layoutInCell="1" allowOverlap="1">
                <wp:simplePos x="0" y="0"/>
                <wp:positionH relativeFrom="column">
                  <wp:posOffset>180340</wp:posOffset>
                </wp:positionH>
                <wp:positionV relativeFrom="paragraph">
                  <wp:posOffset>-114935</wp:posOffset>
                </wp:positionV>
                <wp:extent cx="6155055" cy="3509010"/>
                <wp:effectExtent l="8890" t="8890" r="8255" b="635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3509010"/>
                          <a:chOff x="1076" y="4889"/>
                          <a:chExt cx="9693" cy="5526"/>
                        </a:xfrm>
                      </wpg:grpSpPr>
                      <wps:wsp>
                        <wps:cNvPr id="68" name="Text Box 66"/>
                        <wps:cNvSpPr txBox="1">
                          <a:spLocks noChangeArrowheads="1"/>
                        </wps:cNvSpPr>
                        <wps:spPr bwMode="auto">
                          <a:xfrm>
                            <a:off x="1076" y="4889"/>
                            <a:ext cx="9693" cy="55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4CF4" w:rsidRPr="007742CA" w:rsidRDefault="00E44CF4" w:rsidP="007742CA">
                              <w:pPr>
                                <w:ind w:right="3718"/>
                                <w:jc w:val="both"/>
                                <w:rPr>
                                  <w:rFonts w:ascii="Arial" w:hAnsi="Arial" w:cs="Arial"/>
                                  <w:b/>
                                  <w:u w:val="single"/>
                                </w:rPr>
                              </w:pPr>
                              <w:r>
                                <w:rPr>
                                  <w:rFonts w:ascii="Arial" w:hAnsi="Arial" w:cs="Arial"/>
                                  <w:b/>
                                  <w:u w:val="single"/>
                                </w:rPr>
                                <w:t>Le coffret multifonctions</w:t>
                              </w:r>
                            </w:p>
                            <w:p w:rsidR="00E44CF4" w:rsidRDefault="00E44CF4"/>
                          </w:txbxContent>
                        </wps:txbx>
                        <wps:bodyPr rot="0" vert="horz" wrap="square" lIns="91440" tIns="45720" rIns="91440" bIns="45720" anchor="t" anchorCtr="0" upright="1">
                          <a:noAutofit/>
                        </wps:bodyPr>
                      </wps:wsp>
                      <wpg:grpSp>
                        <wpg:cNvPr id="69" name="Group 10"/>
                        <wpg:cNvGrpSpPr>
                          <a:grpSpLocks/>
                        </wpg:cNvGrpSpPr>
                        <wpg:grpSpPr bwMode="auto">
                          <a:xfrm>
                            <a:off x="7522" y="5675"/>
                            <a:ext cx="2863" cy="3500"/>
                            <a:chOff x="4518" y="6630"/>
                            <a:chExt cx="2863" cy="3500"/>
                          </a:xfrm>
                        </wpg:grpSpPr>
                        <wps:wsp>
                          <wps:cNvPr id="70" name="Text Box 8"/>
                          <wps:cNvSpPr txBox="1">
                            <a:spLocks noChangeArrowheads="1"/>
                          </wps:cNvSpPr>
                          <wps:spPr bwMode="auto">
                            <a:xfrm>
                              <a:off x="4888" y="9393"/>
                              <a:ext cx="2294" cy="737"/>
                            </a:xfrm>
                            <a:prstGeom prst="rect">
                              <a:avLst/>
                            </a:prstGeom>
                            <a:solidFill>
                              <a:srgbClr val="FFFFFF"/>
                            </a:solidFill>
                            <a:ln w="9525">
                              <a:solidFill>
                                <a:srgbClr val="000000"/>
                              </a:solidFill>
                              <a:miter lim="800000"/>
                              <a:headEnd/>
                              <a:tailEnd/>
                            </a:ln>
                          </wps:spPr>
                          <wps:txbx>
                            <w:txbxContent>
                              <w:p w:rsidR="00E44CF4" w:rsidRDefault="00E44CF4" w:rsidP="00540EDF">
                                <w:pPr>
                                  <w:jc w:val="center"/>
                                </w:pPr>
                                <w:r>
                                  <w:t>Coffret multifonctions ELYSA CARON</w:t>
                                </w:r>
                              </w:p>
                            </w:txbxContent>
                          </wps:txbx>
                          <wps:bodyPr rot="0" vert="horz" wrap="square" lIns="91440" tIns="45720" rIns="91440" bIns="45720" anchor="t" anchorCtr="0" upright="1">
                            <a:noAutofit/>
                          </wps:bodyPr>
                        </wps:wsp>
                        <pic:pic xmlns:pic="http://schemas.openxmlformats.org/drawingml/2006/picture">
                          <pic:nvPicPr>
                            <pic:cNvPr id="71"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18" y="6630"/>
                              <a:ext cx="2863"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 name="Group 64"/>
                        <wpg:cNvGrpSpPr>
                          <a:grpSpLocks/>
                        </wpg:cNvGrpSpPr>
                        <wpg:grpSpPr bwMode="auto">
                          <a:xfrm>
                            <a:off x="1309" y="5383"/>
                            <a:ext cx="5867" cy="4943"/>
                            <a:chOff x="1309" y="1051"/>
                            <a:chExt cx="5867" cy="4943"/>
                          </a:xfrm>
                        </wpg:grpSpPr>
                        <pic:pic xmlns:pic="http://schemas.openxmlformats.org/drawingml/2006/picture">
                          <pic:nvPicPr>
                            <pic:cNvPr id="73"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09" y="1051"/>
                              <a:ext cx="5867" cy="4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60"/>
                          <wps:cNvSpPr txBox="1">
                            <a:spLocks noChangeArrowheads="1"/>
                          </wps:cNvSpPr>
                          <wps:spPr bwMode="auto">
                            <a:xfrm>
                              <a:off x="1881" y="4181"/>
                              <a:ext cx="16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F857B7" w:rsidRDefault="00E44CF4">
                                <w:pPr>
                                  <w:rPr>
                                    <w:b/>
                                    <w:sz w:val="14"/>
                                    <w:szCs w:val="14"/>
                                  </w:rPr>
                                </w:pPr>
                                <w:proofErr w:type="gramStart"/>
                                <w:r w:rsidRPr="00F857B7">
                                  <w:rPr>
                                    <w:b/>
                                    <w:sz w:val="14"/>
                                    <w:szCs w:val="14"/>
                                  </w:rPr>
                                  <w:t>de</w:t>
                                </w:r>
                                <w:proofErr w:type="gramEnd"/>
                                <w:r w:rsidRPr="00F857B7">
                                  <w:rPr>
                                    <w:b/>
                                    <w:sz w:val="14"/>
                                    <w:szCs w:val="14"/>
                                  </w:rPr>
                                  <w:t xml:space="preserve"> dichlore (Cl</w:t>
                                </w:r>
                                <w:r w:rsidRPr="00F857B7">
                                  <w:rPr>
                                    <w:b/>
                                    <w:sz w:val="14"/>
                                    <w:szCs w:val="14"/>
                                    <w:vertAlign w:val="subscript"/>
                                  </w:rPr>
                                  <w:t>2</w:t>
                                </w:r>
                                <w:r w:rsidRPr="00F857B7">
                                  <w:rPr>
                                    <w:b/>
                                    <w:sz w:val="14"/>
                                    <w:szCs w:val="14"/>
                                  </w:rPr>
                                  <w:t>) actif</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 o:spid="_x0000_s1075" style="position:absolute;margin-left:14.2pt;margin-top:-9.05pt;width:484.65pt;height:276.3pt;z-index:251649536" coordorigin="1076,4889" coordsize="9693,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">
                <v:shape id="Text Box 66" o:spid="_x0000_s1076" type="#_x0000_t202" style="position:absolute;left:1076;top:4889;width:9693;height: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BQcQA&#10;AADbAAAADwAAAGRycy9kb3ducmV2LnhtbESPy27CQAxF90j9h5ErdQeTgsQjMKAKqNRlm/LYmoxJ&#10;IjKeKDOFwNfXi0pdWtf3+Hix6lytrtSGyrOB10ECijj3tuLCwO77vT8FFSKyxdozGbhTgNXyqbfA&#10;1Pobf9E1i4USCIcUDZQxNqnWIS/JYRj4hliys28dRhnbQtsWbwJ3tR4myVg7rFgulNjQuqT8kv04&#10;0Rged6PNZ0aTCZ5Gm+1jPzsfamNenru3OahIXfxf/mt/WANjkZVfB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gUHEAAAA2wAAAA8AAAAAAAAAAAAAAAAAmAIAAGRycy9k&#10;b3ducmV2LnhtbFBLBQYAAAAABAAEAPUAAACJAwAAAAA=&#10;" filled="f">
                  <v:textbox>
                    <w:txbxContent>
                      <w:p w:rsidR="007742CA" w:rsidRPr="007742CA" w:rsidRDefault="007742CA" w:rsidP="007742CA">
                        <w:pPr>
                          <w:ind w:right="3718"/>
                          <w:jc w:val="both"/>
                          <w:rPr>
                            <w:rFonts w:ascii="Arial" w:hAnsi="Arial" w:cs="Arial"/>
                            <w:b/>
                            <w:u w:val="single"/>
                          </w:rPr>
                        </w:pPr>
                        <w:r>
                          <w:rPr>
                            <w:rFonts w:ascii="Arial" w:hAnsi="Arial" w:cs="Arial"/>
                            <w:b/>
                            <w:u w:val="single"/>
                          </w:rPr>
                          <w:t>Le coffret multifonctions</w:t>
                        </w:r>
                      </w:p>
                      <w:p w:rsidR="007742CA" w:rsidRDefault="007742CA"/>
                    </w:txbxContent>
                  </v:textbox>
                </v:shape>
                <v:group id="Group 10" o:spid="_x0000_s1077" style="position:absolute;left:7522;top:5675;width:2863;height:3500" coordorigin="4518,6630" coordsize="2863,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8" o:spid="_x0000_s1078" type="#_x0000_t202" style="position:absolute;left:4888;top:9393;width:229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540EDF" w:rsidRDefault="00540EDF" w:rsidP="00540EDF">
                          <w:pPr>
                            <w:jc w:val="center"/>
                          </w:pPr>
                          <w:r>
                            <w:t>Coffret multifonctions ELYSA CARON</w:t>
                          </w:r>
                        </w:p>
                      </w:txbxContent>
                    </v:textbox>
                  </v:shape>
                  <v:shape id="Picture 9" o:spid="_x0000_s1079" type="#_x0000_t75" style="position:absolute;left:4518;top:6630;width:2863;height: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je6jDAAAA2wAAAA8AAABkcnMvZG93bnJldi54bWxEj9GKwjAURN8F/yFcwTdN3Ye1VqOIKAiL&#10;C6t+wKW5ttXmpiSprX+/ERb2cZiZM8xq05taPMn5yrKC2TQBQZxbXXGh4Ho5TFIQPiBrrC2Tghd5&#10;2KyHgxVm2nb8Q89zKESEsM9QQRlCk0np85IM+qltiKN3s85giNIVUjvsItzU8iNJPqXBiuNCiQ3t&#10;Ssof59YoaF17+Lo9Tvd+caTTvt2l3XeSKjUe9dsliEB9+A//tY9awXwG7y/x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N7qMMAAADbAAAADwAAAAAAAAAAAAAAAACf&#10;AgAAZHJzL2Rvd25yZXYueG1sUEsFBgAAAAAEAAQA9wAAAI8DAAAAAA==&#10;">
                    <v:imagedata r:id="rId33" o:title=""/>
                  </v:shape>
                </v:group>
                <v:group id="Group 64" o:spid="_x0000_s1080" style="position:absolute;left:1309;top:5383;width:5867;height:4943" coordorigin="1309,1051" coordsize="5867,4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63" o:spid="_x0000_s1081" type="#_x0000_t75" style="position:absolute;left:1309;top:1051;width:5867;height:4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n+mnCAAAA2wAAAA8AAABkcnMvZG93bnJldi54bWxEj9FqAjEURN+F/kO4Bd80WxXbbo1SREF8&#10;0rUfcElud9dubsImXde/N4Lg4zAzZ5jFqreN6KgNtWMFb+MMBLF2puZSwc9pO/oAESKywcYxKbhS&#10;gNXyZbDA3LgLH6krYikShEOOCqoYfS5l0BVZDGPniZP361qLMcm2lKbFS4LbRk6ybC4t1pwWKvS0&#10;rkj/Ff9WwTn6enP6PHd+vjZydtD72USjUsPX/vsLRKQ+PsOP9s4oeJ/C/Uv6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J/ppwgAAANsAAAAPAAAAAAAAAAAAAAAAAJ8C&#10;AABkcnMvZG93bnJldi54bWxQSwUGAAAAAAQABAD3AAAAjgMAAAAA&#10;">
                    <v:imagedata r:id="rId34" o:title=""/>
                  </v:shape>
                  <v:shape id="Text Box 60" o:spid="_x0000_s1082" type="#_x0000_t202" style="position:absolute;left:1881;top:4181;width:16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08326D" w:rsidRPr="00F857B7" w:rsidRDefault="00F857B7">
                          <w:pPr>
                            <w:rPr>
                              <w:b/>
                              <w:sz w:val="14"/>
                              <w:szCs w:val="14"/>
                            </w:rPr>
                          </w:pPr>
                          <w:proofErr w:type="gramStart"/>
                          <w:r w:rsidRPr="00F857B7">
                            <w:rPr>
                              <w:b/>
                              <w:sz w:val="14"/>
                              <w:szCs w:val="14"/>
                            </w:rPr>
                            <w:t>d</w:t>
                          </w:r>
                          <w:r w:rsidR="0008326D" w:rsidRPr="00F857B7">
                            <w:rPr>
                              <w:b/>
                              <w:sz w:val="14"/>
                              <w:szCs w:val="14"/>
                            </w:rPr>
                            <w:t>e</w:t>
                          </w:r>
                          <w:proofErr w:type="gramEnd"/>
                          <w:r w:rsidR="0008326D" w:rsidRPr="00F857B7">
                            <w:rPr>
                              <w:b/>
                              <w:sz w:val="14"/>
                              <w:szCs w:val="14"/>
                            </w:rPr>
                            <w:t xml:space="preserve"> dichlore (Cl</w:t>
                          </w:r>
                          <w:r w:rsidR="0008326D" w:rsidRPr="00F857B7">
                            <w:rPr>
                              <w:b/>
                              <w:sz w:val="14"/>
                              <w:szCs w:val="14"/>
                              <w:vertAlign w:val="subscript"/>
                            </w:rPr>
                            <w:t>2</w:t>
                          </w:r>
                          <w:r w:rsidR="0008326D" w:rsidRPr="00F857B7">
                            <w:rPr>
                              <w:b/>
                              <w:sz w:val="14"/>
                              <w:szCs w:val="14"/>
                            </w:rPr>
                            <w:t>) actif</w:t>
                          </w:r>
                        </w:p>
                      </w:txbxContent>
                    </v:textbox>
                  </v:shape>
                </v:group>
              </v:group>
            </w:pict>
          </mc:Fallback>
        </mc:AlternateContent>
      </w:r>
    </w:p>
    <w:p w:rsidR="00540EDF" w:rsidRPr="00153741" w:rsidRDefault="00540EDF" w:rsidP="00540EDF">
      <w:pPr>
        <w:rPr>
          <w:rFonts w:ascii="Arial" w:hAnsi="Arial" w:cs="Arial"/>
          <w:b/>
        </w:rPr>
      </w:pPr>
    </w:p>
    <w:p w:rsidR="00540EDF" w:rsidRPr="00153741" w:rsidRDefault="00540EDF" w:rsidP="00ED41CD">
      <w:pPr>
        <w:jc w:val="center"/>
        <w:rPr>
          <w:rFonts w:ascii="Arial" w:hAnsi="Arial" w:cs="Arial"/>
          <w:b/>
        </w:rPr>
      </w:pPr>
    </w:p>
    <w:p w:rsidR="007742CA" w:rsidRPr="00153741" w:rsidRDefault="007742CA" w:rsidP="00ED41CD">
      <w:pPr>
        <w:jc w:val="center"/>
        <w:rPr>
          <w:rFonts w:ascii="Arial" w:hAnsi="Arial" w:cs="Arial"/>
          <w:b/>
        </w:rPr>
      </w:pPr>
    </w:p>
    <w:p w:rsidR="007742CA" w:rsidRPr="00153741" w:rsidRDefault="007742CA" w:rsidP="00ED41CD">
      <w:pPr>
        <w:jc w:val="center"/>
        <w:rPr>
          <w:rFonts w:ascii="Arial" w:hAnsi="Arial" w:cs="Arial"/>
          <w:b/>
        </w:rPr>
      </w:pPr>
    </w:p>
    <w:p w:rsidR="007742CA" w:rsidRPr="00153741" w:rsidRDefault="007742CA" w:rsidP="00ED41CD">
      <w:pPr>
        <w:jc w:val="center"/>
        <w:rPr>
          <w:rFonts w:ascii="Arial" w:hAnsi="Arial" w:cs="Arial"/>
          <w:b/>
        </w:rPr>
      </w:pPr>
    </w:p>
    <w:p w:rsidR="007742CA" w:rsidRPr="00153741" w:rsidRDefault="007742CA" w:rsidP="00ED41CD">
      <w:pPr>
        <w:jc w:val="center"/>
        <w:rPr>
          <w:rFonts w:ascii="Arial" w:hAnsi="Arial" w:cs="Arial"/>
          <w:b/>
        </w:rPr>
      </w:pPr>
    </w:p>
    <w:p w:rsidR="007742CA" w:rsidRPr="00153741" w:rsidRDefault="007742CA" w:rsidP="00ED41CD">
      <w:pPr>
        <w:jc w:val="center"/>
        <w:rPr>
          <w:rFonts w:ascii="Arial" w:hAnsi="Arial" w:cs="Arial"/>
          <w:b/>
        </w:rPr>
      </w:pPr>
    </w:p>
    <w:p w:rsidR="007742CA" w:rsidRPr="00153741" w:rsidRDefault="007742CA" w:rsidP="008A6BE5">
      <w:pPr>
        <w:rPr>
          <w:rFonts w:ascii="Arial" w:hAnsi="Arial" w:cs="Arial"/>
          <w:b/>
        </w:rPr>
      </w:pPr>
    </w:p>
    <w:p w:rsidR="007742CA" w:rsidRPr="00153741" w:rsidRDefault="007742CA" w:rsidP="008A6BE5">
      <w:pPr>
        <w:rPr>
          <w:rFonts w:ascii="Arial" w:hAnsi="Arial" w:cs="Arial"/>
          <w:b/>
        </w:rPr>
      </w:pPr>
    </w:p>
    <w:p w:rsidR="007742CA" w:rsidRPr="00153741" w:rsidRDefault="007742CA" w:rsidP="008A6BE5">
      <w:pPr>
        <w:rPr>
          <w:rFonts w:ascii="Arial" w:hAnsi="Arial" w:cs="Arial"/>
          <w:b/>
        </w:rPr>
      </w:pPr>
    </w:p>
    <w:p w:rsidR="007742CA" w:rsidRPr="00153741" w:rsidRDefault="004E2326" w:rsidP="008A6BE5">
      <w:pPr>
        <w:rPr>
          <w:rFonts w:ascii="Arial" w:hAnsi="Arial" w:cs="Arial"/>
          <w:b/>
        </w:rPr>
      </w:pPr>
      <w:r>
        <w:rPr>
          <w:rFonts w:ascii="Arial" w:hAnsi="Arial" w:cs="Arial"/>
          <w:noProof/>
          <w:lang w:eastAsia="fr-FR"/>
        </w:rPr>
        <mc:AlternateContent>
          <mc:Choice Requires="wpg">
            <w:drawing>
              <wp:anchor distT="0" distB="0" distL="114300" distR="114300" simplePos="0" relativeHeight="251651584" behindDoc="0" locked="0" layoutInCell="1" allowOverlap="1">
                <wp:simplePos x="0" y="0"/>
                <wp:positionH relativeFrom="column">
                  <wp:posOffset>66040</wp:posOffset>
                </wp:positionH>
                <wp:positionV relativeFrom="paragraph">
                  <wp:posOffset>267335</wp:posOffset>
                </wp:positionV>
                <wp:extent cx="6365875" cy="1774825"/>
                <wp:effectExtent l="8890" t="635" r="6985" b="5715"/>
                <wp:wrapNone/>
                <wp:docPr id="6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1774825"/>
                          <a:chOff x="1268" y="12986"/>
                          <a:chExt cx="9693" cy="2795"/>
                        </a:xfrm>
                      </wpg:grpSpPr>
                      <wpg:grpSp>
                        <wpg:cNvPr id="63" name="Group 150"/>
                        <wpg:cNvGrpSpPr>
                          <a:grpSpLocks/>
                        </wpg:cNvGrpSpPr>
                        <wpg:grpSpPr bwMode="auto">
                          <a:xfrm>
                            <a:off x="7386" y="12986"/>
                            <a:ext cx="3442" cy="2738"/>
                            <a:chOff x="7002" y="13062"/>
                            <a:chExt cx="3442" cy="2738"/>
                          </a:xfrm>
                        </wpg:grpSpPr>
                        <pic:pic xmlns:pic="http://schemas.openxmlformats.org/drawingml/2006/picture">
                          <pic:nvPicPr>
                            <pic:cNvPr id="64"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02" y="13062"/>
                              <a:ext cx="3243"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134" y="14618"/>
                              <a:ext cx="3310"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6" name="Text Box 62"/>
                        <wps:cNvSpPr txBox="1">
                          <a:spLocks noChangeArrowheads="1"/>
                        </wps:cNvSpPr>
                        <wps:spPr bwMode="auto">
                          <a:xfrm>
                            <a:off x="1268" y="12998"/>
                            <a:ext cx="9693" cy="27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4CF4" w:rsidRPr="007742CA" w:rsidRDefault="00E44CF4" w:rsidP="007742CA">
                              <w:pPr>
                                <w:ind w:right="3718"/>
                                <w:jc w:val="both"/>
                                <w:rPr>
                                  <w:rFonts w:ascii="Arial" w:hAnsi="Arial" w:cs="Arial"/>
                                  <w:b/>
                                  <w:u w:val="single"/>
                                </w:rPr>
                              </w:pPr>
                              <w:r w:rsidRPr="007742CA">
                                <w:rPr>
                                  <w:rFonts w:ascii="Arial" w:hAnsi="Arial" w:cs="Arial"/>
                                  <w:b/>
                                  <w:u w:val="single"/>
                                </w:rPr>
                                <w:t>La cellule d’électrolyse</w:t>
                              </w:r>
                            </w:p>
                            <w:p w:rsidR="00E44CF4" w:rsidRPr="007742CA" w:rsidRDefault="00E44CF4" w:rsidP="007742CA">
                              <w:pPr>
                                <w:widowControl w:val="0"/>
                                <w:autoSpaceDE w:val="0"/>
                                <w:autoSpaceDN w:val="0"/>
                                <w:adjustRightInd w:val="0"/>
                                <w:spacing w:after="0" w:line="240" w:lineRule="auto"/>
                                <w:ind w:right="3718"/>
                                <w:jc w:val="both"/>
                                <w:rPr>
                                  <w:rFonts w:ascii="Arial" w:eastAsia="Times New Roman" w:hAnsi="Arial" w:cs="Arial"/>
                                  <w:iCs/>
                                  <w:lang w:eastAsia="fr-FR"/>
                                </w:rPr>
                              </w:pPr>
                              <w:r w:rsidRPr="007742CA">
                                <w:rPr>
                                  <w:rFonts w:ascii="Arial" w:eastAsia="Times New Roman" w:hAnsi="Arial" w:cs="Arial"/>
                                  <w:iCs/>
                                  <w:lang w:eastAsia="fr-FR"/>
                                </w:rPr>
                                <w:t xml:space="preserve">La cellule est équipée d'électrodes constituées de plaques pleines en titane traitées à l'oxyde de ruthénium. </w:t>
                              </w:r>
                            </w:p>
                            <w:p w:rsidR="00E44CF4" w:rsidRPr="007742CA" w:rsidRDefault="00E44CF4" w:rsidP="007742CA">
                              <w:pPr>
                                <w:widowControl w:val="0"/>
                                <w:autoSpaceDE w:val="0"/>
                                <w:autoSpaceDN w:val="0"/>
                                <w:adjustRightInd w:val="0"/>
                                <w:spacing w:after="0" w:line="240" w:lineRule="auto"/>
                                <w:ind w:right="3718"/>
                                <w:jc w:val="both"/>
                                <w:rPr>
                                  <w:rFonts w:ascii="Arial" w:eastAsia="Times New Roman" w:hAnsi="Arial" w:cs="Arial"/>
                                  <w:iCs/>
                                  <w:lang w:eastAsia="fr-FR"/>
                                </w:rPr>
                              </w:pPr>
                              <w:r w:rsidRPr="007742CA">
                                <w:rPr>
                                  <w:rFonts w:ascii="Arial" w:eastAsia="Times New Roman" w:hAnsi="Arial" w:cs="Arial"/>
                                  <w:iCs/>
                                  <w:lang w:eastAsia="fr-FR"/>
                                </w:rPr>
                                <w:t>L'emploi de métaux rares est justifié par le fait que, dans une électrolyse, l'anode est le siège d'une oxydation qui peut conduire à la dissolution lente de l'électrode.</w:t>
                              </w:r>
                            </w:p>
                            <w:p w:rsidR="00E44CF4" w:rsidRPr="007742CA" w:rsidRDefault="00E44CF4" w:rsidP="007742CA">
                              <w:pPr>
                                <w:ind w:right="3718"/>
                              </w:pPr>
                              <w:r w:rsidRPr="007742CA">
                                <w:rPr>
                                  <w:rFonts w:ascii="Arial" w:eastAsia="Times New Roman" w:hAnsi="Arial" w:cs="Arial"/>
                                  <w:iCs/>
                                  <w:lang w:eastAsia="fr-FR"/>
                                </w:rPr>
                                <w:t>Les électrodes, pour des raisons de sécurité, sont soumises à une très basse tension (TBT) inférieure à 30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83" style="position:absolute;margin-left:5.2pt;margin-top:21.05pt;width:501.25pt;height:139.75pt;z-index:251651584" coordorigin="1268,12986" coordsize="9693,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">
                <v:group id="Group 150" o:spid="_x0000_s1084" style="position:absolute;left:7386;top:12986;width:3442;height:2738" coordorigin="7002,13062" coordsize="3442,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11" o:spid="_x0000_s1085" type="#_x0000_t75" style="position:absolute;left:7002;top:13062;width:3243;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pJvDAAAA2wAAAA8AAABkcnMvZG93bnJldi54bWxEj0+LwjAUxO8LfofwBG9r6uqqVKPIguBJ&#10;sP7B46N5tsHmpTSx1m9vFhb2OMzMb5jlurOVaKnxxrGC0TABQZw7bbhQcDpuP+cgfEDWWDkmBS/y&#10;sF71PpaYavfkA7VZKESEsE9RQRlCnUrp85Is+qGriaN3c43FEGVTSN3gM8JtJb+SZCotGo4LJdb0&#10;U1J+zx5WQXHYazP6flzNmK+Xy6zN2uqcKTXod5sFiEBd+A//tXdawXQCv1/iD5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Gkm8MAAADbAAAADwAAAAAAAAAAAAAAAACf&#10;AgAAZHJzL2Rvd25yZXYueG1sUEsFBgAAAAAEAAQA9wAAAI8DAAAAAA==&#10;">
                    <v:imagedata r:id="rId37" o:title=""/>
                  </v:shape>
                  <v:shape id="Picture 12" o:spid="_x0000_s1086" type="#_x0000_t75" style="position:absolute;left:7134;top:14618;width:3310;height: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rPALFAAAA2wAAAA8AAABkcnMvZG93bnJldi54bWxEj0FrwkAUhO8F/8PyCr0U3SiYauoqIgg9&#10;VEEr5vrMviah2bcxu9Xor3cFweMwM98wk1lrKnGixpWWFfR7EQjizOqScwW7n2V3BMJ5ZI2VZVJw&#10;IQezaedlgom2Z97QaetzESDsElRQeF8nUrqsIIOuZ2vi4P3axqAPssmlbvAc4KaSgyiKpcGSw0KB&#10;NS0Kyv62/0bB4pB+162u1vv3NF5do4/x8jjwSr29tvNPEJ5a/ww/2l9aQTyE+5fw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zwCxQAAANsAAAAPAAAAAAAAAAAAAAAA&#10;AJ8CAABkcnMvZG93bnJldi54bWxQSwUGAAAAAAQABAD3AAAAkQMAAAAA&#10;">
                    <v:imagedata r:id="rId38" o:title=""/>
                  </v:shape>
                </v:group>
                <v:shape id="Text Box 62" o:spid="_x0000_s1087" type="#_x0000_t202" style="position:absolute;left:1268;top:12998;width:9693;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wqMQA&#10;AADbAAAADwAAAGRycy9kb3ducmV2LnhtbESPS2/CMBCE70j9D9ZW4lacghQgYBDiIfVIw+u6xEsS&#10;NV5HsYGUX19XQuI4mp1vdqbz1lTiRo0rLSv47EUgiDOrS84V7HebjxEI55E1VpZJwS85mM/eOlNM&#10;tL3zN91Sn4sAYZeggsL7OpHSZQUZdD1bEwfvYhuDPsgml7rBe4CbSvajKJYGSw4NBda0LCj7Sa8m&#10;vNE/7QerbUrDIZ4Hq/XjML4cK6W67+1iAsJT61/Hz/SXVhDH8L8l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TsKjEAAAA2wAAAA8AAAAAAAAAAAAAAAAAmAIAAGRycy9k&#10;b3ducmV2LnhtbFBLBQYAAAAABAAEAPUAAACJAwAAAAA=&#10;" filled="f">
                  <v:textbox>
                    <w:txbxContent>
                      <w:p w:rsidR="007742CA" w:rsidRPr="007742CA" w:rsidRDefault="007742CA" w:rsidP="007742CA">
                        <w:pPr>
                          <w:ind w:right="3718"/>
                          <w:jc w:val="both"/>
                          <w:rPr>
                            <w:rFonts w:ascii="Arial" w:hAnsi="Arial" w:cs="Arial"/>
                            <w:b/>
                            <w:u w:val="single"/>
                          </w:rPr>
                        </w:pPr>
                        <w:r w:rsidRPr="007742CA">
                          <w:rPr>
                            <w:rFonts w:ascii="Arial" w:hAnsi="Arial" w:cs="Arial"/>
                            <w:b/>
                            <w:u w:val="single"/>
                          </w:rPr>
                          <w:t>La cellule d’électrolyse</w:t>
                        </w:r>
                      </w:p>
                      <w:p w:rsidR="007742CA" w:rsidRPr="007742CA" w:rsidRDefault="007742CA" w:rsidP="007742CA">
                        <w:pPr>
                          <w:widowControl w:val="0"/>
                          <w:autoSpaceDE w:val="0"/>
                          <w:autoSpaceDN w:val="0"/>
                          <w:adjustRightInd w:val="0"/>
                          <w:spacing w:after="0" w:line="240" w:lineRule="auto"/>
                          <w:ind w:right="3718"/>
                          <w:jc w:val="both"/>
                          <w:rPr>
                            <w:rFonts w:ascii="Arial" w:eastAsia="Times New Roman" w:hAnsi="Arial" w:cs="Arial"/>
                            <w:iCs/>
                            <w:lang w:eastAsia="fr-FR"/>
                          </w:rPr>
                        </w:pPr>
                        <w:r w:rsidRPr="007742CA">
                          <w:rPr>
                            <w:rFonts w:ascii="Arial" w:eastAsia="Times New Roman" w:hAnsi="Arial" w:cs="Arial"/>
                            <w:iCs/>
                            <w:lang w:eastAsia="fr-FR"/>
                          </w:rPr>
                          <w:t xml:space="preserve">La cellule est équipée d'électrodes constituées de plaques pleines en titane traitées à l'oxyde de ruthénium. </w:t>
                        </w:r>
                      </w:p>
                      <w:p w:rsidR="007742CA" w:rsidRPr="007742CA" w:rsidRDefault="007742CA" w:rsidP="007742CA">
                        <w:pPr>
                          <w:widowControl w:val="0"/>
                          <w:autoSpaceDE w:val="0"/>
                          <w:autoSpaceDN w:val="0"/>
                          <w:adjustRightInd w:val="0"/>
                          <w:spacing w:after="0" w:line="240" w:lineRule="auto"/>
                          <w:ind w:right="3718"/>
                          <w:jc w:val="both"/>
                          <w:rPr>
                            <w:rFonts w:ascii="Arial" w:eastAsia="Times New Roman" w:hAnsi="Arial" w:cs="Arial"/>
                            <w:iCs/>
                            <w:lang w:eastAsia="fr-FR"/>
                          </w:rPr>
                        </w:pPr>
                        <w:r w:rsidRPr="007742CA">
                          <w:rPr>
                            <w:rFonts w:ascii="Arial" w:eastAsia="Times New Roman" w:hAnsi="Arial" w:cs="Arial"/>
                            <w:iCs/>
                            <w:lang w:eastAsia="fr-FR"/>
                          </w:rPr>
                          <w:t>L'emploi de métaux rares est justifié par le fait que, dans une électrolyse, l'anode est le siège d'une oxydation qui peut conduire à la dissolution lente de l'électrode.</w:t>
                        </w:r>
                      </w:p>
                      <w:p w:rsidR="007742CA" w:rsidRPr="007742CA" w:rsidRDefault="007742CA" w:rsidP="007742CA">
                        <w:pPr>
                          <w:ind w:right="3718"/>
                        </w:pPr>
                        <w:r w:rsidRPr="007742CA">
                          <w:rPr>
                            <w:rFonts w:ascii="Arial" w:eastAsia="Times New Roman" w:hAnsi="Arial" w:cs="Arial"/>
                            <w:iCs/>
                            <w:lang w:eastAsia="fr-FR"/>
                          </w:rPr>
                          <w:t>Les électrodes, pour des raisons de sécurité, sont soumises à une très basse tension (TBT) inférieure à 30 V.</w:t>
                        </w:r>
                      </w:p>
                    </w:txbxContent>
                  </v:textbox>
                </v:shape>
              </v:group>
            </w:pict>
          </mc:Fallback>
        </mc:AlternateContent>
      </w:r>
    </w:p>
    <w:p w:rsidR="007742CA" w:rsidRPr="00153741" w:rsidRDefault="007742CA" w:rsidP="008A6BE5">
      <w:pPr>
        <w:rPr>
          <w:rFonts w:ascii="Arial" w:hAnsi="Arial" w:cs="Arial"/>
          <w:b/>
        </w:rPr>
      </w:pPr>
    </w:p>
    <w:p w:rsidR="00F260DD" w:rsidRPr="00153741" w:rsidRDefault="00F260DD" w:rsidP="008A6BE5">
      <w:pPr>
        <w:rPr>
          <w:rFonts w:ascii="Arial" w:hAnsi="Arial" w:cs="Arial"/>
          <w:b/>
        </w:rPr>
      </w:pPr>
    </w:p>
    <w:p w:rsidR="00F260DD" w:rsidRPr="00153741" w:rsidRDefault="00F260DD" w:rsidP="008A6BE5">
      <w:pPr>
        <w:rPr>
          <w:rFonts w:ascii="Arial" w:hAnsi="Arial" w:cs="Arial"/>
          <w:b/>
        </w:rPr>
      </w:pPr>
    </w:p>
    <w:p w:rsidR="00F260DD" w:rsidRPr="00153741" w:rsidRDefault="00F260DD" w:rsidP="008A6BE5">
      <w:pPr>
        <w:rPr>
          <w:rFonts w:ascii="Arial" w:hAnsi="Arial" w:cs="Arial"/>
          <w:b/>
        </w:rPr>
      </w:pPr>
    </w:p>
    <w:p w:rsidR="00695A4B" w:rsidRPr="00153741" w:rsidRDefault="00695A4B" w:rsidP="008A6BE5">
      <w:pPr>
        <w:rPr>
          <w:rFonts w:ascii="Arial" w:hAnsi="Arial" w:cs="Arial"/>
          <w:b/>
        </w:rPr>
      </w:pPr>
    </w:p>
    <w:p w:rsidR="00695A4B" w:rsidRPr="00153741" w:rsidRDefault="00695A4B" w:rsidP="008A6BE5">
      <w:pPr>
        <w:rPr>
          <w:rFonts w:ascii="Arial" w:hAnsi="Arial" w:cs="Arial"/>
          <w:b/>
        </w:rPr>
      </w:pPr>
    </w:p>
    <w:p w:rsidR="00153741" w:rsidRDefault="00153741" w:rsidP="008A6BE5">
      <w:pPr>
        <w:rPr>
          <w:rFonts w:ascii="Arial" w:hAnsi="Arial" w:cs="Arial"/>
          <w:b/>
        </w:rPr>
        <w:sectPr w:rsidR="00153741" w:rsidSect="00002108">
          <w:pgSz w:w="11906" w:h="16838"/>
          <w:pgMar w:top="851" w:right="849" w:bottom="851" w:left="851" w:header="284" w:footer="0" w:gutter="0"/>
          <w:cols w:space="708"/>
          <w:docGrid w:linePitch="360"/>
        </w:sectPr>
      </w:pP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rPr>
      </w:pPr>
      <w:r w:rsidRPr="00153741">
        <w:rPr>
          <w:rFonts w:ascii="Arial" w:hAnsi="Arial" w:cs="Arial"/>
          <w:b/>
        </w:rPr>
        <w:lastRenderedPageBreak/>
        <w:t xml:space="preserve">Doc </w:t>
      </w:r>
      <w:r w:rsidR="001E3B73" w:rsidRPr="00153741">
        <w:rPr>
          <w:rFonts w:ascii="Arial" w:hAnsi="Arial" w:cs="Arial"/>
          <w:b/>
        </w:rPr>
        <w:t>B</w:t>
      </w:r>
      <w:r w:rsidRPr="00153741">
        <w:rPr>
          <w:rFonts w:ascii="Arial" w:hAnsi="Arial" w:cs="Arial"/>
          <w:b/>
        </w:rPr>
        <w:t>2 : Traitement de l’eau d’une piscine par électrolyse</w:t>
      </w: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r w:rsidRPr="00153741">
        <w:rPr>
          <w:rFonts w:ascii="Arial" w:hAnsi="Arial" w:cs="Arial"/>
        </w:rPr>
        <w:t xml:space="preserve">La </w:t>
      </w:r>
      <w:hyperlink r:id="rId39" w:history="1">
        <w:r w:rsidRPr="00153741">
          <w:rPr>
            <w:rStyle w:val="Lienhypertexte"/>
            <w:rFonts w:ascii="Arial" w:hAnsi="Arial" w:cs="Arial"/>
          </w:rPr>
          <w:t>piscine au sel</w:t>
        </w:r>
      </w:hyperlink>
      <w:r w:rsidRPr="00153741">
        <w:rPr>
          <w:rFonts w:ascii="Arial" w:hAnsi="Arial" w:cs="Arial"/>
        </w:rPr>
        <w:t xml:space="preserve"> fonctionne sur le principe de l’électrolyse. Il s’agit d’une électrode posée à la sortie du </w:t>
      </w:r>
      <w:hyperlink r:id="rId40" w:history="1">
        <w:r w:rsidRPr="00153741">
          <w:rPr>
            <w:rStyle w:val="Lienhypertexte"/>
            <w:rFonts w:ascii="Arial" w:hAnsi="Arial" w:cs="Arial"/>
          </w:rPr>
          <w:t>filtre de votre piscine</w:t>
        </w:r>
      </w:hyperlink>
      <w:r w:rsidRPr="00153741">
        <w:rPr>
          <w:rFonts w:ascii="Arial" w:hAnsi="Arial" w:cs="Arial"/>
        </w:rPr>
        <w:t>, et qui décompose le sel présent dans l’eau en chlore et en sodium. Une petite quantité de chlore est ainsi libérée de façon permanente, ce qui assure la désinfection de l’eau, tout en évitant les odeurs désagréables et le temps de neutralisation du bassin, consécutifs à une chloration ordinaire. Il faut donc saler l’eau du bassin et maintenir une certaine concentration de sel.</w:t>
      </w: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Arial" w:hAnsi="Arial" w:cs="Arial"/>
          <w:b/>
        </w:rPr>
      </w:pPr>
      <w:r w:rsidRPr="00153741">
        <w:rPr>
          <w:rFonts w:ascii="Arial" w:hAnsi="Arial" w:cs="Arial"/>
          <w:b/>
        </w:rPr>
        <w:t>http://www.guide-piscine.fr/</w:t>
      </w:r>
    </w:p>
    <w:p w:rsidR="00513498" w:rsidRPr="00153741" w:rsidRDefault="00513498" w:rsidP="00513498">
      <w:pPr>
        <w:widowControl w:val="0"/>
        <w:autoSpaceDE w:val="0"/>
        <w:autoSpaceDN w:val="0"/>
        <w:adjustRightInd w:val="0"/>
        <w:spacing w:after="0" w:line="240" w:lineRule="auto"/>
        <w:jc w:val="both"/>
        <w:rPr>
          <w:rFonts w:ascii="Arial" w:hAnsi="Arial" w:cs="Arial"/>
          <w:b/>
        </w:rPr>
      </w:pP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rPr>
      </w:pPr>
      <w:r w:rsidRPr="00153741">
        <w:rPr>
          <w:rFonts w:ascii="Arial" w:hAnsi="Arial" w:cs="Arial"/>
          <w:b/>
        </w:rPr>
        <w:t xml:space="preserve">Doc </w:t>
      </w:r>
      <w:r w:rsidR="001E3B73" w:rsidRPr="00153741">
        <w:rPr>
          <w:rFonts w:ascii="Arial" w:hAnsi="Arial" w:cs="Arial"/>
          <w:b/>
        </w:rPr>
        <w:t>B</w:t>
      </w:r>
      <w:r w:rsidRPr="00153741">
        <w:rPr>
          <w:rFonts w:ascii="Arial" w:hAnsi="Arial" w:cs="Arial"/>
          <w:b/>
        </w:rPr>
        <w:t xml:space="preserve">3 : </w:t>
      </w: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r w:rsidRPr="00153741">
        <w:rPr>
          <w:rFonts w:ascii="Arial" w:hAnsi="Arial" w:cs="Arial"/>
        </w:rPr>
        <w:t>Depuis plusieurs décennies, l'acide chlorhydrique et l'hypochlorite de sodium sont utilisés dans les piscines (1). L'acide chlorhydrique régule l'acidité ou le pH, tandis que l'hypochlorite désinfecte à merveille. Tous deux constituent des garanties pour notre santé. Non seulement l'eau de la piscine est désinfectée mais, en plus, l'hygiène et la propreté des conduites et des filtres sont maintenues sur l'ensemble de son parcours.</w:t>
      </w: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r w:rsidRPr="00153741">
        <w:rPr>
          <w:rFonts w:ascii="Arial" w:hAnsi="Arial" w:cs="Arial"/>
        </w:rPr>
        <w:t xml:space="preserve">L'hypochlorite de sodium est le désinfectant le plus utilisé. </w:t>
      </w: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r w:rsidRPr="00153741">
        <w:rPr>
          <w:rFonts w:ascii="Arial" w:hAnsi="Arial" w:cs="Arial"/>
        </w:rPr>
        <w:t>Il existe des systèmes qui préparent ce produit sur place. Cela s'effectue par électrolyse de la saumure (solution aqueuse de chlorure de sodium). Après mélange avec de l'hydroxyde de sodium en solution, on obtient de l'hypochlorite de sodium.</w:t>
      </w: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Arial" w:hAnsi="Arial" w:cs="Arial"/>
        </w:rPr>
      </w:pPr>
      <w:r w:rsidRPr="00153741">
        <w:rPr>
          <w:rFonts w:ascii="Arial" w:hAnsi="Arial" w:cs="Arial"/>
        </w:rPr>
        <w:tab/>
      </w:r>
      <w:r w:rsidRPr="00153741">
        <w:rPr>
          <w:rFonts w:ascii="Arial" w:hAnsi="Arial" w:cs="Arial"/>
        </w:rPr>
        <w:tab/>
      </w:r>
      <w:r w:rsidRPr="00153741">
        <w:rPr>
          <w:rFonts w:ascii="Arial" w:hAnsi="Arial" w:cs="Arial"/>
        </w:rPr>
        <w:tab/>
      </w:r>
      <w:r w:rsidRPr="00153741">
        <w:rPr>
          <w:rFonts w:ascii="Arial" w:hAnsi="Arial" w:cs="Arial"/>
        </w:rPr>
        <w:tab/>
        <w:t>D'après « Le livre blanc du chlore », juillet 2003 (</w:t>
      </w:r>
      <w:hyperlink r:id="rId41" w:history="1">
        <w:r w:rsidRPr="00153741">
          <w:rPr>
            <w:rStyle w:val="Lienhypertexte"/>
            <w:rFonts w:ascii="Arial" w:hAnsi="Arial" w:cs="Arial"/>
          </w:rPr>
          <w:t>www.belgochlor.be</w:t>
        </w:r>
      </w:hyperlink>
      <w:r w:rsidRPr="00153741">
        <w:rPr>
          <w:rFonts w:ascii="Arial" w:hAnsi="Arial" w:cs="Arial"/>
        </w:rPr>
        <w:t>)</w:t>
      </w: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p>
    <w:p w:rsidR="00513498" w:rsidRPr="00153741" w:rsidRDefault="00513498" w:rsidP="0051349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iCs/>
          <w:lang w:eastAsia="fr-FR"/>
        </w:rPr>
      </w:pPr>
      <w:r w:rsidRPr="00153741">
        <w:rPr>
          <w:rFonts w:ascii="Arial" w:hAnsi="Arial" w:cs="Arial"/>
        </w:rPr>
        <w:t>(1) En milieu beaucoup plus acide que l'eau de la piscine, les ions hypochlorite et chlorure réagissent et donnent un dégagement de</w:t>
      </w:r>
      <w:r w:rsidRPr="00153741">
        <w:rPr>
          <w:rFonts w:ascii="Arial" w:eastAsia="Times New Roman" w:hAnsi="Arial" w:cs="Arial"/>
          <w:iCs/>
          <w:lang w:eastAsia="fr-FR"/>
        </w:rPr>
        <w:t xml:space="preserve"> dichlore, gaz toxique.</w:t>
      </w:r>
    </w:p>
    <w:p w:rsidR="00513498" w:rsidRPr="00153741" w:rsidRDefault="00513498" w:rsidP="00513498">
      <w:pPr>
        <w:widowControl w:val="0"/>
        <w:autoSpaceDE w:val="0"/>
        <w:autoSpaceDN w:val="0"/>
        <w:adjustRightInd w:val="0"/>
        <w:spacing w:after="0" w:line="240" w:lineRule="auto"/>
        <w:jc w:val="both"/>
        <w:rPr>
          <w:rFonts w:ascii="Arial" w:eastAsia="Times New Roman" w:hAnsi="Arial" w:cs="Arial"/>
          <w:iCs/>
          <w:lang w:eastAsia="fr-FR"/>
        </w:rPr>
      </w:pPr>
    </w:p>
    <w:p w:rsidR="00513498" w:rsidRPr="00153741" w:rsidRDefault="00513498" w:rsidP="00513498">
      <w:pPr>
        <w:widowControl w:val="0"/>
        <w:autoSpaceDE w:val="0"/>
        <w:autoSpaceDN w:val="0"/>
        <w:adjustRightInd w:val="0"/>
        <w:spacing w:after="0" w:line="240" w:lineRule="auto"/>
        <w:jc w:val="both"/>
        <w:rPr>
          <w:rFonts w:ascii="Arial" w:eastAsia="Times New Roman" w:hAnsi="Arial" w:cs="Arial"/>
          <w:iCs/>
          <w:lang w:eastAsia="fr-FR"/>
        </w:rPr>
      </w:pPr>
    </w:p>
    <w:p w:rsidR="00586847" w:rsidRPr="00153741" w:rsidRDefault="003560E6" w:rsidP="009B246F">
      <w:pPr>
        <w:jc w:val="both"/>
        <w:rPr>
          <w:rFonts w:ascii="Arial" w:eastAsia="Times New Roman" w:hAnsi="Arial" w:cs="Arial"/>
          <w:iCs/>
          <w:lang w:eastAsia="fr-FR"/>
        </w:rPr>
      </w:pPr>
      <w:r w:rsidRPr="00153741">
        <w:rPr>
          <w:rFonts w:ascii="Arial" w:eastAsia="Times New Roman" w:hAnsi="Arial" w:cs="Arial"/>
          <w:iCs/>
          <w:lang w:eastAsia="fr-FR"/>
        </w:rPr>
        <w:t xml:space="preserve">Pour déterminer les produits de l'électrolyse d'une  solution de chlorure de sodium, on réalise l'expérience suivante au laboratoire (voir schéma simplifié </w:t>
      </w:r>
      <w:r w:rsidR="004921EC" w:rsidRPr="00153741">
        <w:rPr>
          <w:rFonts w:ascii="Arial" w:eastAsia="Times New Roman" w:hAnsi="Arial" w:cs="Arial"/>
          <w:iCs/>
          <w:lang w:eastAsia="fr-FR"/>
        </w:rPr>
        <w:t>du montage en annexe</w:t>
      </w:r>
      <w:r w:rsidRPr="00153741">
        <w:rPr>
          <w:rFonts w:ascii="Arial" w:eastAsia="Times New Roman" w:hAnsi="Arial" w:cs="Arial"/>
          <w:iCs/>
          <w:lang w:eastAsia="fr-FR"/>
        </w:rPr>
        <w:t>).</w:t>
      </w:r>
    </w:p>
    <w:p w:rsidR="00586847" w:rsidRPr="00153741" w:rsidRDefault="00586847" w:rsidP="003560E6">
      <w:pPr>
        <w:widowControl w:val="0"/>
        <w:autoSpaceDE w:val="0"/>
        <w:autoSpaceDN w:val="0"/>
        <w:adjustRightInd w:val="0"/>
        <w:spacing w:after="0" w:line="240" w:lineRule="auto"/>
        <w:jc w:val="both"/>
        <w:rPr>
          <w:rFonts w:ascii="Arial" w:eastAsia="Times New Roman" w:hAnsi="Arial" w:cs="Arial"/>
          <w:iCs/>
          <w:lang w:eastAsia="fr-FR"/>
        </w:rPr>
      </w:pP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Un tube en U contient une solution de chlorure de sodium (Na</w:t>
      </w:r>
      <w:proofErr w:type="gramStart"/>
      <w:r w:rsidRPr="00153741">
        <w:rPr>
          <w:rFonts w:ascii="Arial" w:eastAsia="Times New Roman" w:hAnsi="Arial" w:cs="Arial"/>
          <w:iCs/>
          <w:vertAlign w:val="superscript"/>
          <w:lang w:eastAsia="fr-FR"/>
        </w:rPr>
        <w:t>+</w:t>
      </w:r>
      <w:r w:rsidRPr="00153741">
        <w:rPr>
          <w:rFonts w:ascii="Arial" w:eastAsia="Times New Roman" w:hAnsi="Arial" w:cs="Arial"/>
          <w:iCs/>
          <w:vertAlign w:val="subscript"/>
          <w:lang w:eastAsia="fr-FR"/>
        </w:rPr>
        <w:t>(</w:t>
      </w:r>
      <w:proofErr w:type="spellStart"/>
      <w:proofErr w:type="gramEnd"/>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xml:space="preserve"> + Cl</w:t>
      </w:r>
      <w:r w:rsidRPr="00153741">
        <w:rPr>
          <w:rFonts w:ascii="Arial" w:eastAsia="Times New Roman" w:hAnsi="Arial" w:cs="Arial"/>
          <w:iCs/>
          <w:vertAlign w:val="superscript"/>
          <w:lang w:eastAsia="fr-FR"/>
        </w:rPr>
        <w:t>–</w:t>
      </w:r>
      <w:r w:rsidRPr="00153741">
        <w:rPr>
          <w:rFonts w:ascii="Arial" w:eastAsia="Times New Roman" w:hAnsi="Arial" w:cs="Arial"/>
          <w:iCs/>
          <w:vertAlign w:val="subscript"/>
          <w:lang w:eastAsia="fr-FR"/>
        </w:rPr>
        <w:t>(</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Deux électrodes A et B sont reliées chacune à l'une des bornes (positive ou négative) d'un générateur de tension continue G.</w:t>
      </w:r>
    </w:p>
    <w:p w:rsidR="00586847" w:rsidRPr="00153741" w:rsidRDefault="00586847" w:rsidP="003560E6">
      <w:pPr>
        <w:widowControl w:val="0"/>
        <w:autoSpaceDE w:val="0"/>
        <w:autoSpaceDN w:val="0"/>
        <w:adjustRightInd w:val="0"/>
        <w:spacing w:after="0" w:line="240" w:lineRule="auto"/>
        <w:jc w:val="both"/>
        <w:rPr>
          <w:rFonts w:ascii="Arial" w:eastAsia="Times New Roman" w:hAnsi="Arial" w:cs="Arial"/>
          <w:iCs/>
          <w:lang w:eastAsia="fr-FR"/>
        </w:rPr>
      </w:pP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Après plusieurs minutes de fonctionnement, on effectue des tests d'identification des produits formés.</w:t>
      </w: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À une électrode, il s'est formé un dégagement de dichlore.</w:t>
      </w: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 À l'autre électrode, il s'est formé un dégagement de dihydrogène et il est apparu des ions hydroxyde HO </w:t>
      </w:r>
      <w:r w:rsidRPr="00153741">
        <w:rPr>
          <w:rFonts w:ascii="Arial" w:eastAsia="Times New Roman" w:hAnsi="Arial" w:cs="Arial"/>
          <w:iCs/>
          <w:vertAlign w:val="superscript"/>
          <w:lang w:eastAsia="fr-FR"/>
        </w:rPr>
        <w:t>–</w:t>
      </w:r>
      <w:r w:rsidRPr="00153741">
        <w:rPr>
          <w:rFonts w:ascii="Arial" w:eastAsia="Times New Roman" w:hAnsi="Arial" w:cs="Arial"/>
          <w:iCs/>
          <w:lang w:eastAsia="fr-FR"/>
        </w:rPr>
        <w:t>.</w:t>
      </w:r>
    </w:p>
    <w:p w:rsidR="007742CA" w:rsidRPr="00153741" w:rsidRDefault="007742CA" w:rsidP="003560E6">
      <w:pPr>
        <w:widowControl w:val="0"/>
        <w:autoSpaceDE w:val="0"/>
        <w:autoSpaceDN w:val="0"/>
        <w:adjustRightInd w:val="0"/>
        <w:spacing w:after="0" w:line="240" w:lineRule="auto"/>
        <w:jc w:val="both"/>
        <w:rPr>
          <w:rFonts w:ascii="Arial" w:eastAsia="Times New Roman" w:hAnsi="Arial" w:cs="Arial"/>
          <w:iCs/>
          <w:lang w:eastAsia="fr-FR"/>
        </w:rPr>
      </w:pP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
          <w:iCs/>
          <w:u w:val="single"/>
          <w:lang w:eastAsia="fr-FR"/>
        </w:rPr>
        <w:t>Données :</w:t>
      </w:r>
      <w:r w:rsidR="00967D70" w:rsidRPr="00153741">
        <w:rPr>
          <w:rFonts w:ascii="Arial" w:eastAsia="Times New Roman" w:hAnsi="Arial" w:cs="Arial"/>
          <w:iCs/>
          <w:lang w:eastAsia="fr-FR"/>
        </w:rPr>
        <w:t xml:space="preserve"> </w:t>
      </w:r>
      <w:r w:rsidR="00DF3879" w:rsidRPr="00153741">
        <w:rPr>
          <w:rFonts w:ascii="Arial" w:eastAsia="Times New Roman" w:hAnsi="Arial" w:cs="Arial"/>
          <w:iCs/>
          <w:lang w:eastAsia="fr-FR"/>
        </w:rPr>
        <w:t>demi-</w:t>
      </w:r>
      <w:r w:rsidR="00140357" w:rsidRPr="00153741">
        <w:rPr>
          <w:rFonts w:ascii="Arial" w:eastAsia="Times New Roman" w:hAnsi="Arial" w:cs="Arial"/>
          <w:iCs/>
          <w:lang w:eastAsia="fr-FR"/>
        </w:rPr>
        <w:t xml:space="preserve">équations électroniques des </w:t>
      </w:r>
      <w:r w:rsidR="00967D70" w:rsidRPr="00153741">
        <w:rPr>
          <w:rFonts w:ascii="Arial" w:eastAsia="Times New Roman" w:hAnsi="Arial" w:cs="Arial"/>
          <w:iCs/>
          <w:lang w:eastAsia="fr-FR"/>
        </w:rPr>
        <w:t>couples oxydant/réducteur</w:t>
      </w:r>
      <w:r w:rsidR="00140357" w:rsidRPr="00153741">
        <w:rPr>
          <w:rFonts w:ascii="Arial" w:eastAsia="Times New Roman" w:hAnsi="Arial" w:cs="Arial"/>
          <w:iCs/>
          <w:lang w:eastAsia="fr-FR"/>
        </w:rPr>
        <w:t xml:space="preserve"> mise en jeu :</w:t>
      </w:r>
    </w:p>
    <w:p w:rsidR="00140357" w:rsidRPr="00153741" w:rsidRDefault="00E66576" w:rsidP="00E66576">
      <w:pPr>
        <w:widowControl w:val="0"/>
        <w:autoSpaceDE w:val="0"/>
        <w:autoSpaceDN w:val="0"/>
        <w:adjustRightInd w:val="0"/>
        <w:spacing w:after="120" w:line="240" w:lineRule="auto"/>
        <w:jc w:val="center"/>
        <w:rPr>
          <w:rFonts w:ascii="Arial" w:eastAsia="Times New Roman" w:hAnsi="Arial" w:cs="Arial"/>
          <w:iCs/>
          <w:lang w:val="en-US" w:eastAsia="fr-FR"/>
        </w:rPr>
      </w:pPr>
      <w:r w:rsidRPr="00153741">
        <w:rPr>
          <w:rFonts w:ascii="Arial" w:eastAsia="Times New Roman" w:hAnsi="Arial" w:cs="Arial"/>
          <w:iCs/>
          <w:lang w:val="en-US" w:eastAsia="fr-FR"/>
        </w:rPr>
        <w:t xml:space="preserve">2 </w:t>
      </w:r>
      <w:proofErr w:type="gramStart"/>
      <w:r w:rsidR="003560E6" w:rsidRPr="00153741">
        <w:rPr>
          <w:rFonts w:ascii="Arial" w:eastAsia="Times New Roman" w:hAnsi="Arial" w:cs="Arial"/>
          <w:iCs/>
          <w:lang w:val="en-US" w:eastAsia="fr-FR"/>
        </w:rPr>
        <w:t>H</w:t>
      </w:r>
      <w:r w:rsidR="003560E6" w:rsidRPr="00153741">
        <w:rPr>
          <w:rFonts w:ascii="Arial" w:eastAsia="Times New Roman" w:hAnsi="Arial" w:cs="Arial"/>
          <w:iCs/>
          <w:vertAlign w:val="subscript"/>
          <w:lang w:val="en-US" w:eastAsia="fr-FR"/>
        </w:rPr>
        <w:t>2</w:t>
      </w:r>
      <w:r w:rsidR="003560E6" w:rsidRPr="00153741">
        <w:rPr>
          <w:rFonts w:ascii="Arial" w:eastAsia="Times New Roman" w:hAnsi="Arial" w:cs="Arial"/>
          <w:iCs/>
          <w:lang w:val="en-US" w:eastAsia="fr-FR"/>
        </w:rPr>
        <w:t>O</w:t>
      </w:r>
      <w:r w:rsidRPr="00153741">
        <w:rPr>
          <w:rFonts w:ascii="Arial" w:eastAsia="Times New Roman" w:hAnsi="Arial" w:cs="Arial"/>
          <w:iCs/>
          <w:vertAlign w:val="subscript"/>
          <w:lang w:val="en-US" w:eastAsia="fr-FR"/>
        </w:rPr>
        <w:t>(</w:t>
      </w:r>
      <w:proofErr w:type="gramEnd"/>
      <w:r w:rsidRPr="00153741">
        <w:rPr>
          <w:rFonts w:ascii="Arial" w:eastAsia="Times New Roman" w:hAnsi="Arial" w:cs="Arial"/>
          <w:iCs/>
          <w:vertAlign w:val="subscript"/>
          <w:lang w:val="en-US" w:eastAsia="fr-FR"/>
        </w:rPr>
        <w:t>l)</w:t>
      </w:r>
      <w:r w:rsidRPr="00153741">
        <w:rPr>
          <w:rFonts w:ascii="Arial" w:eastAsia="Times New Roman" w:hAnsi="Arial" w:cs="Arial"/>
          <w:iCs/>
          <w:lang w:val="en-US" w:eastAsia="fr-FR"/>
        </w:rPr>
        <w:t xml:space="preserve"> + 2 e</w:t>
      </w:r>
      <w:r w:rsidRPr="00153741">
        <w:rPr>
          <w:rFonts w:ascii="Arial" w:eastAsia="Times New Roman" w:hAnsi="Arial" w:cs="Arial"/>
          <w:iCs/>
          <w:vertAlign w:val="superscript"/>
          <w:lang w:val="en-US" w:eastAsia="fr-FR"/>
        </w:rPr>
        <w:t>-</w:t>
      </w:r>
      <w:r w:rsidR="003560E6" w:rsidRPr="00153741">
        <w:rPr>
          <w:rFonts w:ascii="Arial" w:eastAsia="Times New Roman" w:hAnsi="Arial" w:cs="Arial"/>
          <w:iCs/>
          <w:lang w:val="en-US" w:eastAsia="fr-FR"/>
        </w:rPr>
        <w:t xml:space="preserve"> </w:t>
      </w:r>
      <w:r w:rsidRPr="00153741">
        <w:rPr>
          <w:rFonts w:ascii="Arial" w:eastAsia="Times New Roman" w:hAnsi="Arial" w:cs="Arial"/>
          <w:iCs/>
          <w:lang w:val="en-US" w:eastAsia="fr-FR"/>
        </w:rPr>
        <w:sym w:font="Wingdings" w:char="F0E0"/>
      </w:r>
      <w:r w:rsidR="003560E6" w:rsidRPr="00153741">
        <w:rPr>
          <w:rFonts w:ascii="Arial" w:eastAsia="Times New Roman" w:hAnsi="Arial" w:cs="Arial"/>
          <w:iCs/>
          <w:lang w:val="en-US" w:eastAsia="fr-FR"/>
        </w:rPr>
        <w:t>H</w:t>
      </w:r>
      <w:r w:rsidR="003560E6" w:rsidRPr="00153741">
        <w:rPr>
          <w:rFonts w:ascii="Arial" w:eastAsia="Times New Roman" w:hAnsi="Arial" w:cs="Arial"/>
          <w:iCs/>
          <w:vertAlign w:val="subscript"/>
          <w:lang w:val="en-US" w:eastAsia="fr-FR"/>
        </w:rPr>
        <w:t>2 (g)</w:t>
      </w:r>
      <w:r w:rsidR="003560E6" w:rsidRPr="00153741">
        <w:rPr>
          <w:rFonts w:ascii="Arial" w:eastAsia="Times New Roman" w:hAnsi="Arial" w:cs="Arial"/>
          <w:iCs/>
          <w:lang w:val="en-US" w:eastAsia="fr-FR"/>
        </w:rPr>
        <w:t xml:space="preserve"> </w:t>
      </w:r>
      <w:r w:rsidRPr="00153741">
        <w:rPr>
          <w:rFonts w:ascii="Arial" w:eastAsia="Times New Roman" w:hAnsi="Arial" w:cs="Arial"/>
          <w:iCs/>
          <w:lang w:val="en-US" w:eastAsia="fr-FR"/>
        </w:rPr>
        <w:t>+ 2 HO</w:t>
      </w:r>
      <w:r w:rsidRPr="00153741">
        <w:rPr>
          <w:rFonts w:ascii="Arial" w:eastAsia="Times New Roman" w:hAnsi="Arial" w:cs="Arial"/>
          <w:iCs/>
          <w:vertAlign w:val="superscript"/>
          <w:lang w:val="en-US" w:eastAsia="fr-FR"/>
        </w:rPr>
        <w:t>-</w:t>
      </w:r>
      <w:r w:rsidRPr="00153741">
        <w:rPr>
          <w:rFonts w:ascii="Arial" w:eastAsia="Times New Roman" w:hAnsi="Arial" w:cs="Arial"/>
          <w:iCs/>
          <w:vertAlign w:val="subscript"/>
          <w:lang w:val="en-US" w:eastAsia="fr-FR"/>
        </w:rPr>
        <w:t>(</w:t>
      </w:r>
      <w:proofErr w:type="spellStart"/>
      <w:r w:rsidRPr="00153741">
        <w:rPr>
          <w:rFonts w:ascii="Arial" w:eastAsia="Times New Roman" w:hAnsi="Arial" w:cs="Arial"/>
          <w:iCs/>
          <w:vertAlign w:val="subscript"/>
          <w:lang w:val="en-US" w:eastAsia="fr-FR"/>
        </w:rPr>
        <w:t>aq</w:t>
      </w:r>
      <w:proofErr w:type="spellEnd"/>
      <w:r w:rsidRPr="00153741">
        <w:rPr>
          <w:rFonts w:ascii="Arial" w:eastAsia="Times New Roman" w:hAnsi="Arial" w:cs="Arial"/>
          <w:iCs/>
          <w:vertAlign w:val="subscript"/>
          <w:lang w:val="en-US" w:eastAsia="fr-FR"/>
        </w:rPr>
        <w:t>)</w:t>
      </w:r>
    </w:p>
    <w:p w:rsidR="00140357" w:rsidRPr="00153741" w:rsidRDefault="00E66576" w:rsidP="00E66576">
      <w:pPr>
        <w:widowControl w:val="0"/>
        <w:autoSpaceDE w:val="0"/>
        <w:autoSpaceDN w:val="0"/>
        <w:adjustRightInd w:val="0"/>
        <w:spacing w:after="120" w:line="240" w:lineRule="auto"/>
        <w:jc w:val="center"/>
        <w:rPr>
          <w:rFonts w:ascii="Arial" w:eastAsia="Times New Roman" w:hAnsi="Arial" w:cs="Arial"/>
          <w:iCs/>
          <w:lang w:val="en-US" w:eastAsia="fr-FR"/>
        </w:rPr>
      </w:pPr>
      <w:r w:rsidRPr="00153741">
        <w:rPr>
          <w:rFonts w:ascii="Arial" w:eastAsia="Times New Roman" w:hAnsi="Arial" w:cs="Arial"/>
          <w:iCs/>
          <w:lang w:val="en-US" w:eastAsia="fr-FR"/>
        </w:rPr>
        <w:t xml:space="preserve">…… </w:t>
      </w:r>
      <w:proofErr w:type="spellStart"/>
      <w:r w:rsidR="003560E6" w:rsidRPr="00153741">
        <w:rPr>
          <w:rFonts w:ascii="Arial" w:eastAsia="Times New Roman" w:hAnsi="Arial" w:cs="Arial"/>
          <w:iCs/>
          <w:lang w:val="en-US" w:eastAsia="fr-FR"/>
        </w:rPr>
        <w:t>Cl</w:t>
      </w:r>
      <w:proofErr w:type="spellEnd"/>
      <w:r w:rsidR="003560E6" w:rsidRPr="00153741">
        <w:rPr>
          <w:rFonts w:ascii="Arial" w:eastAsia="Times New Roman" w:hAnsi="Arial" w:cs="Arial"/>
          <w:iCs/>
          <w:lang w:val="en-US" w:eastAsia="fr-FR"/>
        </w:rPr>
        <w:t xml:space="preserve"> </w:t>
      </w:r>
      <w:proofErr w:type="gramStart"/>
      <w:r w:rsidR="003560E6" w:rsidRPr="00153741">
        <w:rPr>
          <w:rFonts w:ascii="Arial" w:eastAsia="Times New Roman" w:hAnsi="Arial" w:cs="Arial"/>
          <w:iCs/>
          <w:vertAlign w:val="superscript"/>
          <w:lang w:val="en-US" w:eastAsia="fr-FR"/>
        </w:rPr>
        <w:t>–</w:t>
      </w:r>
      <w:r w:rsidR="003560E6" w:rsidRPr="00153741">
        <w:rPr>
          <w:rFonts w:ascii="Arial" w:eastAsia="Times New Roman" w:hAnsi="Arial" w:cs="Arial"/>
          <w:iCs/>
          <w:vertAlign w:val="subscript"/>
          <w:lang w:val="en-US" w:eastAsia="fr-FR"/>
        </w:rPr>
        <w:t>(</w:t>
      </w:r>
      <w:proofErr w:type="spellStart"/>
      <w:proofErr w:type="gramEnd"/>
      <w:r w:rsidR="003560E6" w:rsidRPr="00153741">
        <w:rPr>
          <w:rFonts w:ascii="Arial" w:eastAsia="Times New Roman" w:hAnsi="Arial" w:cs="Arial"/>
          <w:iCs/>
          <w:vertAlign w:val="subscript"/>
          <w:lang w:val="en-US" w:eastAsia="fr-FR"/>
        </w:rPr>
        <w:t>aq</w:t>
      </w:r>
      <w:proofErr w:type="spellEnd"/>
      <w:r w:rsidR="003560E6" w:rsidRPr="00153741">
        <w:rPr>
          <w:rFonts w:ascii="Arial" w:eastAsia="Times New Roman" w:hAnsi="Arial" w:cs="Arial"/>
          <w:iCs/>
          <w:vertAlign w:val="subscript"/>
          <w:lang w:val="en-US" w:eastAsia="fr-FR"/>
        </w:rPr>
        <w:t>)</w:t>
      </w:r>
      <w:r w:rsidR="003560E6" w:rsidRPr="00153741">
        <w:rPr>
          <w:rFonts w:ascii="Arial" w:eastAsia="Times New Roman" w:hAnsi="Arial" w:cs="Arial"/>
          <w:iCs/>
          <w:lang w:val="en-US" w:eastAsia="fr-FR"/>
        </w:rPr>
        <w:t xml:space="preserve">  </w:t>
      </w:r>
      <w:r w:rsidRPr="00153741">
        <w:rPr>
          <w:rFonts w:ascii="Arial" w:eastAsia="Times New Roman" w:hAnsi="Arial" w:cs="Arial"/>
          <w:iCs/>
          <w:lang w:val="en-US" w:eastAsia="fr-FR"/>
        </w:rPr>
        <w:sym w:font="Wingdings" w:char="F0E0"/>
      </w:r>
      <w:r w:rsidRPr="00153741">
        <w:rPr>
          <w:rFonts w:ascii="Arial" w:eastAsia="Times New Roman" w:hAnsi="Arial" w:cs="Arial"/>
          <w:iCs/>
          <w:lang w:val="en-US" w:eastAsia="fr-FR"/>
        </w:rPr>
        <w:t xml:space="preserve"> Cl</w:t>
      </w:r>
      <w:r w:rsidRPr="00153741">
        <w:rPr>
          <w:rFonts w:ascii="Arial" w:eastAsia="Times New Roman" w:hAnsi="Arial" w:cs="Arial"/>
          <w:iCs/>
          <w:vertAlign w:val="subscript"/>
          <w:lang w:val="en-US" w:eastAsia="fr-FR"/>
        </w:rPr>
        <w:t xml:space="preserve">2 (g) </w:t>
      </w:r>
      <w:r w:rsidRPr="00153741">
        <w:rPr>
          <w:rFonts w:ascii="Arial" w:eastAsia="Times New Roman" w:hAnsi="Arial" w:cs="Arial"/>
          <w:iCs/>
          <w:lang w:val="en-US" w:eastAsia="fr-FR"/>
        </w:rPr>
        <w:t>+ …………</w:t>
      </w:r>
    </w:p>
    <w:p w:rsidR="003560E6" w:rsidRPr="00153741" w:rsidRDefault="00DF3879" w:rsidP="00E66576">
      <w:pPr>
        <w:widowControl w:val="0"/>
        <w:autoSpaceDE w:val="0"/>
        <w:autoSpaceDN w:val="0"/>
        <w:adjustRightInd w:val="0"/>
        <w:spacing w:after="120" w:line="240" w:lineRule="auto"/>
        <w:jc w:val="center"/>
        <w:rPr>
          <w:rFonts w:ascii="Arial" w:eastAsia="Times New Roman" w:hAnsi="Arial" w:cs="Arial"/>
          <w:iCs/>
          <w:lang w:val="en-US" w:eastAsia="fr-FR"/>
        </w:rPr>
      </w:pPr>
      <w:r w:rsidRPr="00153741">
        <w:rPr>
          <w:rFonts w:ascii="Arial" w:eastAsia="Times New Roman" w:hAnsi="Arial" w:cs="Arial"/>
          <w:iCs/>
          <w:lang w:val="en-US" w:eastAsia="fr-FR"/>
        </w:rPr>
        <w:t xml:space="preserve">2 </w:t>
      </w:r>
      <w:proofErr w:type="gramStart"/>
      <w:r w:rsidRPr="00153741">
        <w:rPr>
          <w:rFonts w:ascii="Arial" w:eastAsia="Times New Roman" w:hAnsi="Arial" w:cs="Arial"/>
          <w:iCs/>
          <w:lang w:val="en-US" w:eastAsia="fr-FR"/>
        </w:rPr>
        <w:t>H</w:t>
      </w:r>
      <w:r w:rsidRPr="00153741">
        <w:rPr>
          <w:rFonts w:ascii="Arial" w:eastAsia="Times New Roman" w:hAnsi="Arial" w:cs="Arial"/>
          <w:iCs/>
          <w:vertAlign w:val="subscript"/>
          <w:lang w:val="en-US" w:eastAsia="fr-FR"/>
        </w:rPr>
        <w:t>2</w:t>
      </w:r>
      <w:r w:rsidRPr="00153741">
        <w:rPr>
          <w:rFonts w:ascii="Arial" w:eastAsia="Times New Roman" w:hAnsi="Arial" w:cs="Arial"/>
          <w:iCs/>
          <w:lang w:val="en-US" w:eastAsia="fr-FR"/>
        </w:rPr>
        <w:t>O</w:t>
      </w:r>
      <w:r w:rsidRPr="00153741">
        <w:rPr>
          <w:rFonts w:ascii="Arial" w:eastAsia="Times New Roman" w:hAnsi="Arial" w:cs="Arial"/>
          <w:iCs/>
          <w:vertAlign w:val="subscript"/>
          <w:lang w:val="en-US" w:eastAsia="fr-FR"/>
        </w:rPr>
        <w:t>(</w:t>
      </w:r>
      <w:proofErr w:type="gramEnd"/>
      <w:r w:rsidRPr="00153741">
        <w:rPr>
          <w:rFonts w:ascii="Arial" w:eastAsia="Times New Roman" w:hAnsi="Arial" w:cs="Arial"/>
          <w:iCs/>
          <w:vertAlign w:val="subscript"/>
          <w:lang w:val="en-US" w:eastAsia="fr-FR"/>
        </w:rPr>
        <w:t>l)</w:t>
      </w:r>
      <w:r w:rsidR="00140357" w:rsidRPr="00153741">
        <w:rPr>
          <w:rFonts w:ascii="Arial" w:eastAsia="Times New Roman" w:hAnsi="Arial" w:cs="Arial"/>
          <w:iCs/>
          <w:lang w:val="en-US" w:eastAsia="fr-FR"/>
        </w:rPr>
        <w:sym w:font="Wingdings" w:char="F0E0"/>
      </w:r>
      <w:r w:rsidR="003560E6" w:rsidRPr="00153741">
        <w:rPr>
          <w:rFonts w:ascii="Arial" w:eastAsia="Times New Roman" w:hAnsi="Arial" w:cs="Arial"/>
          <w:iCs/>
          <w:lang w:val="en-US" w:eastAsia="fr-FR"/>
        </w:rPr>
        <w:t xml:space="preserve"> </w:t>
      </w:r>
      <w:r w:rsidRPr="00153741">
        <w:rPr>
          <w:rFonts w:ascii="Arial" w:eastAsia="Times New Roman" w:hAnsi="Arial" w:cs="Arial"/>
          <w:iCs/>
          <w:lang w:val="en-US" w:eastAsia="fr-FR"/>
        </w:rPr>
        <w:t>O</w:t>
      </w:r>
      <w:r w:rsidRPr="00153741">
        <w:rPr>
          <w:rFonts w:ascii="Arial" w:eastAsia="Times New Roman" w:hAnsi="Arial" w:cs="Arial"/>
          <w:iCs/>
          <w:vertAlign w:val="subscript"/>
          <w:lang w:val="en-US" w:eastAsia="fr-FR"/>
        </w:rPr>
        <w:t>2 (g)</w:t>
      </w:r>
      <w:r w:rsidRPr="00153741">
        <w:rPr>
          <w:rFonts w:ascii="Arial" w:eastAsia="Times New Roman" w:hAnsi="Arial" w:cs="Arial"/>
          <w:iCs/>
          <w:lang w:val="en-US" w:eastAsia="fr-FR"/>
        </w:rPr>
        <w:t xml:space="preserve"> + 4 H+</w:t>
      </w:r>
      <w:r w:rsidRPr="00153741">
        <w:rPr>
          <w:rFonts w:ascii="Arial" w:eastAsia="Times New Roman" w:hAnsi="Arial" w:cs="Arial"/>
          <w:iCs/>
          <w:vertAlign w:val="subscript"/>
          <w:lang w:val="en-US" w:eastAsia="fr-FR"/>
        </w:rPr>
        <w:t>(</w:t>
      </w:r>
      <w:proofErr w:type="spellStart"/>
      <w:r w:rsidRPr="00153741">
        <w:rPr>
          <w:rFonts w:ascii="Arial" w:eastAsia="Times New Roman" w:hAnsi="Arial" w:cs="Arial"/>
          <w:iCs/>
          <w:vertAlign w:val="subscript"/>
          <w:lang w:val="en-US" w:eastAsia="fr-FR"/>
        </w:rPr>
        <w:t>aq</w:t>
      </w:r>
      <w:proofErr w:type="spellEnd"/>
      <w:r w:rsidRPr="00153741">
        <w:rPr>
          <w:rFonts w:ascii="Arial" w:eastAsia="Times New Roman" w:hAnsi="Arial" w:cs="Arial"/>
          <w:iCs/>
          <w:vertAlign w:val="subscript"/>
          <w:lang w:val="en-US" w:eastAsia="fr-FR"/>
        </w:rPr>
        <w:t>)</w:t>
      </w:r>
      <w:r w:rsidRPr="00153741">
        <w:rPr>
          <w:rFonts w:ascii="Arial" w:eastAsia="Times New Roman" w:hAnsi="Arial" w:cs="Arial"/>
          <w:iCs/>
          <w:lang w:val="en-US" w:eastAsia="fr-FR"/>
        </w:rPr>
        <w:t xml:space="preserve"> + 2 e</w:t>
      </w:r>
      <w:r w:rsidRPr="00153741">
        <w:rPr>
          <w:rFonts w:ascii="Arial" w:eastAsia="Times New Roman" w:hAnsi="Arial" w:cs="Arial"/>
          <w:iCs/>
          <w:vertAlign w:val="superscript"/>
          <w:lang w:val="en-US" w:eastAsia="fr-FR"/>
        </w:rPr>
        <w:t>-</w:t>
      </w: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lang w:val="en-US" w:eastAsia="fr-FR"/>
        </w:rPr>
      </w:pPr>
    </w:p>
    <w:p w:rsidR="00AE5503" w:rsidRPr="00153741" w:rsidRDefault="00AE5503" w:rsidP="009B246F">
      <w:pPr>
        <w:widowControl w:val="0"/>
        <w:numPr>
          <w:ilvl w:val="0"/>
          <w:numId w:val="8"/>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 xml:space="preserve">Sur le schéma en annexe, indiquer le sens du courant I, et le sens de déplacement des </w:t>
      </w:r>
      <w:r w:rsidR="00F226C2" w:rsidRPr="00153741">
        <w:rPr>
          <w:rFonts w:ascii="Arial" w:eastAsia="Times New Roman" w:hAnsi="Arial" w:cs="Arial"/>
          <w:lang w:eastAsia="fr-FR"/>
        </w:rPr>
        <w:t>électrons.</w:t>
      </w:r>
    </w:p>
    <w:p w:rsidR="00F226C2" w:rsidRPr="00153741" w:rsidRDefault="00052835" w:rsidP="009B246F">
      <w:pPr>
        <w:widowControl w:val="0"/>
        <w:numPr>
          <w:ilvl w:val="0"/>
          <w:numId w:val="8"/>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Sur l’annexe, c</w:t>
      </w:r>
      <w:r w:rsidR="00F226C2" w:rsidRPr="00153741">
        <w:rPr>
          <w:rFonts w:ascii="Arial" w:eastAsia="Times New Roman" w:hAnsi="Arial" w:cs="Arial"/>
          <w:lang w:eastAsia="fr-FR"/>
        </w:rPr>
        <w:t>ompléter la 3</w:t>
      </w:r>
      <w:r w:rsidR="00F226C2" w:rsidRPr="00153741">
        <w:rPr>
          <w:rFonts w:ascii="Arial" w:eastAsia="Times New Roman" w:hAnsi="Arial" w:cs="Arial"/>
          <w:vertAlign w:val="superscript"/>
          <w:lang w:eastAsia="fr-FR"/>
        </w:rPr>
        <w:t>e</w:t>
      </w:r>
      <w:r w:rsidR="00F226C2" w:rsidRPr="00153741">
        <w:rPr>
          <w:rFonts w:ascii="Arial" w:eastAsia="Times New Roman" w:hAnsi="Arial" w:cs="Arial"/>
          <w:lang w:eastAsia="fr-FR"/>
        </w:rPr>
        <w:t xml:space="preserve"> équation redox.</w:t>
      </w:r>
    </w:p>
    <w:p w:rsidR="003560E6" w:rsidRPr="00153741" w:rsidRDefault="003560E6" w:rsidP="009B246F">
      <w:pPr>
        <w:widowControl w:val="0"/>
        <w:numPr>
          <w:ilvl w:val="0"/>
          <w:numId w:val="8"/>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 xml:space="preserve">À partir des </w:t>
      </w:r>
      <w:r w:rsidR="00F226C2" w:rsidRPr="00153741">
        <w:rPr>
          <w:rFonts w:ascii="Arial" w:eastAsia="Times New Roman" w:hAnsi="Arial" w:cs="Arial"/>
          <w:lang w:eastAsia="fr-FR"/>
        </w:rPr>
        <w:t>observations expérimentales</w:t>
      </w:r>
      <w:r w:rsidRPr="00153741">
        <w:rPr>
          <w:rFonts w:ascii="Arial" w:eastAsia="Times New Roman" w:hAnsi="Arial" w:cs="Arial"/>
          <w:lang w:eastAsia="fr-FR"/>
        </w:rPr>
        <w:t>,</w:t>
      </w:r>
      <w:r w:rsidR="00F226C2" w:rsidRPr="00153741">
        <w:rPr>
          <w:rFonts w:ascii="Arial" w:eastAsia="Times New Roman" w:hAnsi="Arial" w:cs="Arial"/>
          <w:lang w:eastAsia="fr-FR"/>
        </w:rPr>
        <w:t xml:space="preserve"> souligner</w:t>
      </w:r>
      <w:r w:rsidR="00A53F15" w:rsidRPr="00153741">
        <w:rPr>
          <w:rFonts w:ascii="Arial" w:eastAsia="Times New Roman" w:hAnsi="Arial" w:cs="Arial"/>
          <w:lang w:eastAsia="fr-FR"/>
        </w:rPr>
        <w:t xml:space="preserve"> sur l’annexe</w:t>
      </w:r>
      <w:r w:rsidR="00F226C2" w:rsidRPr="00153741">
        <w:rPr>
          <w:rFonts w:ascii="Arial" w:eastAsia="Times New Roman" w:hAnsi="Arial" w:cs="Arial"/>
          <w:lang w:eastAsia="fr-FR"/>
        </w:rPr>
        <w:t xml:space="preserve"> les espèces chimiques produites et </w:t>
      </w:r>
      <w:r w:rsidRPr="00153741">
        <w:rPr>
          <w:rFonts w:ascii="Arial" w:eastAsia="Times New Roman" w:hAnsi="Arial" w:cs="Arial"/>
          <w:lang w:eastAsia="fr-FR"/>
        </w:rPr>
        <w:t xml:space="preserve">identifier les deux </w:t>
      </w:r>
      <w:r w:rsidR="00F226C2" w:rsidRPr="00153741">
        <w:rPr>
          <w:rFonts w:ascii="Arial" w:eastAsia="Times New Roman" w:hAnsi="Arial" w:cs="Arial"/>
          <w:lang w:eastAsia="fr-FR"/>
        </w:rPr>
        <w:t>demi-équations redox</w:t>
      </w:r>
      <w:r w:rsidRPr="00153741">
        <w:rPr>
          <w:rFonts w:ascii="Arial" w:eastAsia="Times New Roman" w:hAnsi="Arial" w:cs="Arial"/>
          <w:lang w:eastAsia="fr-FR"/>
        </w:rPr>
        <w:t xml:space="preserve"> mis en jeu </w:t>
      </w:r>
      <w:r w:rsidR="00F226C2" w:rsidRPr="00153741">
        <w:rPr>
          <w:rFonts w:ascii="Arial" w:eastAsia="Times New Roman" w:hAnsi="Arial" w:cs="Arial"/>
          <w:lang w:eastAsia="fr-FR"/>
        </w:rPr>
        <w:t>lors de</w:t>
      </w:r>
      <w:r w:rsidRPr="00153741">
        <w:rPr>
          <w:rFonts w:ascii="Arial" w:eastAsia="Times New Roman" w:hAnsi="Arial" w:cs="Arial"/>
          <w:lang w:eastAsia="fr-FR"/>
        </w:rPr>
        <w:t xml:space="preserve"> l'électrolyse.</w:t>
      </w:r>
    </w:p>
    <w:p w:rsidR="003560E6" w:rsidRPr="00153741" w:rsidRDefault="003560E6" w:rsidP="00E678D7">
      <w:pPr>
        <w:widowControl w:val="0"/>
        <w:numPr>
          <w:ilvl w:val="0"/>
          <w:numId w:val="8"/>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En déduire l'espèce chimique oxydée.</w:t>
      </w:r>
    </w:p>
    <w:p w:rsidR="00E678D7" w:rsidRPr="00153741" w:rsidRDefault="003560E6" w:rsidP="00E678D7">
      <w:pPr>
        <w:widowControl w:val="0"/>
        <w:numPr>
          <w:ilvl w:val="0"/>
          <w:numId w:val="8"/>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 xml:space="preserve">Identifier l'électrode (A ou B) à laquelle se produit l'oxydation. </w:t>
      </w:r>
    </w:p>
    <w:p w:rsidR="004921EC" w:rsidRPr="00153741" w:rsidRDefault="004921EC" w:rsidP="000011AB">
      <w:pPr>
        <w:widowControl w:val="0"/>
        <w:numPr>
          <w:ilvl w:val="0"/>
          <w:numId w:val="8"/>
        </w:numPr>
        <w:autoSpaceDE w:val="0"/>
        <w:autoSpaceDN w:val="0"/>
        <w:adjustRightInd w:val="0"/>
        <w:spacing w:after="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 xml:space="preserve">Sur le schéma en annexe, placer les termes suivants : </w:t>
      </w:r>
      <w:r w:rsidR="00AE5503" w:rsidRPr="00153741">
        <w:rPr>
          <w:rFonts w:ascii="Arial" w:eastAsia="Times New Roman" w:hAnsi="Arial" w:cs="Arial"/>
          <w:lang w:eastAsia="fr-FR"/>
        </w:rPr>
        <w:t>Oxydation ; Réduction</w:t>
      </w:r>
      <w:r w:rsidR="00426AAD" w:rsidRPr="00153741">
        <w:rPr>
          <w:rFonts w:ascii="Arial" w:eastAsia="Times New Roman" w:hAnsi="Arial" w:cs="Arial"/>
          <w:lang w:eastAsia="fr-FR"/>
        </w:rPr>
        <w:t> ; Anode ; Cathode.</w:t>
      </w:r>
    </w:p>
    <w:p w:rsidR="00FF09E2" w:rsidRPr="00153741" w:rsidRDefault="00FF09E2" w:rsidP="003560E6">
      <w:pPr>
        <w:widowControl w:val="0"/>
        <w:autoSpaceDE w:val="0"/>
        <w:autoSpaceDN w:val="0"/>
        <w:adjustRightInd w:val="0"/>
        <w:spacing w:after="0" w:line="240" w:lineRule="auto"/>
        <w:jc w:val="both"/>
        <w:rPr>
          <w:rFonts w:ascii="Arial" w:eastAsia="Times New Roman" w:hAnsi="Arial" w:cs="Arial"/>
          <w:b/>
          <w:bCs/>
          <w:lang w:eastAsia="fr-FR"/>
        </w:rPr>
      </w:pPr>
    </w:p>
    <w:p w:rsidR="00153741" w:rsidRDefault="00153741" w:rsidP="003560E6">
      <w:pPr>
        <w:widowControl w:val="0"/>
        <w:autoSpaceDE w:val="0"/>
        <w:autoSpaceDN w:val="0"/>
        <w:adjustRightInd w:val="0"/>
        <w:spacing w:after="0" w:line="240" w:lineRule="auto"/>
        <w:jc w:val="both"/>
        <w:rPr>
          <w:rFonts w:ascii="Arial" w:eastAsia="Times New Roman" w:hAnsi="Arial" w:cs="Arial"/>
          <w:iCs/>
          <w:lang w:eastAsia="fr-FR"/>
        </w:rPr>
        <w:sectPr w:rsidR="00153741" w:rsidSect="00002108">
          <w:pgSz w:w="11906" w:h="16838"/>
          <w:pgMar w:top="851" w:right="849" w:bottom="851" w:left="851" w:header="284" w:footer="0" w:gutter="0"/>
          <w:cols w:space="708"/>
          <w:docGrid w:linePitch="360"/>
        </w:sectPr>
      </w:pP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lastRenderedPageBreak/>
        <w:t xml:space="preserve">Dans </w:t>
      </w:r>
      <w:r w:rsidR="00586847" w:rsidRPr="00153741">
        <w:rPr>
          <w:rFonts w:ascii="Arial" w:eastAsia="Times New Roman" w:hAnsi="Arial" w:cs="Arial"/>
          <w:iCs/>
          <w:lang w:eastAsia="fr-FR"/>
        </w:rPr>
        <w:t>sa piscine</w:t>
      </w:r>
      <w:r w:rsidRPr="00153741">
        <w:rPr>
          <w:rFonts w:ascii="Arial" w:eastAsia="Times New Roman" w:hAnsi="Arial" w:cs="Arial"/>
          <w:iCs/>
          <w:lang w:eastAsia="fr-FR"/>
        </w:rPr>
        <w:t xml:space="preserve">, </w:t>
      </w:r>
      <w:r w:rsidR="00586847" w:rsidRPr="00153741">
        <w:rPr>
          <w:rFonts w:ascii="Arial" w:eastAsia="Times New Roman" w:hAnsi="Arial" w:cs="Arial"/>
          <w:iCs/>
          <w:lang w:eastAsia="fr-FR"/>
        </w:rPr>
        <w:t>M Martin</w:t>
      </w:r>
      <w:r w:rsidRPr="00153741">
        <w:rPr>
          <w:rFonts w:ascii="Arial" w:eastAsia="Times New Roman" w:hAnsi="Arial" w:cs="Arial"/>
          <w:iCs/>
          <w:lang w:eastAsia="fr-FR"/>
        </w:rPr>
        <w:t xml:space="preserve"> ajoute à l'eau du chlorure de sodium. Après pompage, l'eau est traitée par électrolyse.</w:t>
      </w: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L'électrolyseur peut être représenté par une cellule comprenant deux électrodes et un coffret d'alimentation électrique délivrant une tension continue d'environ 10 V.</w:t>
      </w: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Cs/>
          <w:lang w:eastAsia="fr-FR"/>
        </w:rPr>
      </w:pP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
          <w:iCs/>
          <w:u w:val="single"/>
          <w:lang w:eastAsia="fr-FR"/>
        </w:rPr>
      </w:pPr>
      <w:r w:rsidRPr="00153741">
        <w:rPr>
          <w:rFonts w:ascii="Arial" w:eastAsia="Times New Roman" w:hAnsi="Arial" w:cs="Arial"/>
          <w:i/>
          <w:iCs/>
          <w:u w:val="single"/>
          <w:lang w:eastAsia="fr-FR"/>
        </w:rPr>
        <w:t>Données :</w:t>
      </w:r>
    </w:p>
    <w:p w:rsidR="003560E6" w:rsidRPr="00153741" w:rsidRDefault="003560E6" w:rsidP="003560E6">
      <w:pPr>
        <w:keepNext/>
        <w:widowControl w:val="0"/>
        <w:autoSpaceDE w:val="0"/>
        <w:autoSpaceDN w:val="0"/>
        <w:adjustRightInd w:val="0"/>
        <w:spacing w:after="0" w:line="240" w:lineRule="auto"/>
        <w:jc w:val="both"/>
        <w:outlineLvl w:val="0"/>
        <w:rPr>
          <w:rFonts w:ascii="Arial" w:eastAsia="Times New Roman" w:hAnsi="Arial" w:cs="Arial"/>
          <w:iCs/>
          <w:lang w:eastAsia="fr-FR"/>
        </w:rPr>
      </w:pPr>
      <w:r w:rsidRPr="00153741">
        <w:rPr>
          <w:rFonts w:ascii="Arial" w:eastAsia="Times New Roman" w:hAnsi="Arial" w:cs="Arial"/>
          <w:iCs/>
          <w:lang w:eastAsia="fr-FR"/>
        </w:rPr>
        <w:t xml:space="preserve">Intensité du courant : </w:t>
      </w:r>
      <w:r w:rsidR="006A51A8" w:rsidRPr="00153741">
        <w:rPr>
          <w:rFonts w:ascii="Arial" w:eastAsia="Times New Roman" w:hAnsi="Arial" w:cs="Arial"/>
          <w:iCs/>
          <w:lang w:eastAsia="fr-FR"/>
        </w:rPr>
        <w:t>15</w:t>
      </w:r>
      <w:r w:rsidRPr="00153741">
        <w:rPr>
          <w:rFonts w:ascii="Arial" w:eastAsia="Times New Roman" w:hAnsi="Arial" w:cs="Arial"/>
          <w:iCs/>
          <w:lang w:eastAsia="fr-FR"/>
        </w:rPr>
        <w:t xml:space="preserve"> A</w:t>
      </w:r>
    </w:p>
    <w:p w:rsidR="003560E6" w:rsidRPr="00153741" w:rsidRDefault="003560E6" w:rsidP="00586847">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On rappelle que la quantité Q d'électricité</w:t>
      </w:r>
      <w:r w:rsidR="00D70008" w:rsidRPr="00153741">
        <w:rPr>
          <w:rFonts w:ascii="Arial" w:eastAsia="Times New Roman" w:hAnsi="Arial" w:cs="Arial"/>
          <w:iCs/>
          <w:lang w:eastAsia="fr-FR"/>
        </w:rPr>
        <w:t xml:space="preserve"> (en C)</w:t>
      </w:r>
      <w:r w:rsidRPr="00153741">
        <w:rPr>
          <w:rFonts w:ascii="Arial" w:eastAsia="Times New Roman" w:hAnsi="Arial" w:cs="Arial"/>
          <w:iCs/>
          <w:lang w:eastAsia="fr-FR"/>
        </w:rPr>
        <w:t xml:space="preserve"> débitée pendant la durée </w:t>
      </w:r>
      <w:r w:rsidRPr="00153741">
        <w:rPr>
          <w:rFonts w:ascii="Arial" w:eastAsia="Times New Roman" w:hAnsi="Arial" w:cs="Arial"/>
          <w:iCs/>
          <w:lang w:eastAsia="fr-FR"/>
        </w:rPr>
        <w:sym w:font="Symbol" w:char="F044"/>
      </w:r>
      <w:r w:rsidRPr="00153741">
        <w:rPr>
          <w:rFonts w:ascii="Arial" w:eastAsia="Times New Roman" w:hAnsi="Arial" w:cs="Arial"/>
          <w:iCs/>
          <w:lang w:eastAsia="fr-FR"/>
        </w:rPr>
        <w:t xml:space="preserve">t </w:t>
      </w:r>
      <w:r w:rsidR="00D70008" w:rsidRPr="00153741">
        <w:rPr>
          <w:rFonts w:ascii="Arial" w:eastAsia="Times New Roman" w:hAnsi="Arial" w:cs="Arial"/>
          <w:iCs/>
          <w:lang w:eastAsia="fr-FR"/>
        </w:rPr>
        <w:t xml:space="preserve">(en s) </w:t>
      </w:r>
      <w:r w:rsidRPr="00153741">
        <w:rPr>
          <w:rFonts w:ascii="Arial" w:eastAsia="Times New Roman" w:hAnsi="Arial" w:cs="Arial"/>
          <w:iCs/>
          <w:lang w:eastAsia="fr-FR"/>
        </w:rPr>
        <w:t xml:space="preserve">et l'intensité I du courant </w:t>
      </w:r>
      <w:r w:rsidR="00D70008" w:rsidRPr="00153741">
        <w:rPr>
          <w:rFonts w:ascii="Arial" w:eastAsia="Times New Roman" w:hAnsi="Arial" w:cs="Arial"/>
          <w:iCs/>
          <w:lang w:eastAsia="fr-FR"/>
        </w:rPr>
        <w:t xml:space="preserve">(en A) </w:t>
      </w:r>
      <w:r w:rsidRPr="00153741">
        <w:rPr>
          <w:rFonts w:ascii="Arial" w:eastAsia="Times New Roman" w:hAnsi="Arial" w:cs="Arial"/>
          <w:iCs/>
          <w:lang w:eastAsia="fr-FR"/>
        </w:rPr>
        <w:t>sont</w:t>
      </w:r>
      <w:r w:rsidR="00586847" w:rsidRPr="00153741">
        <w:rPr>
          <w:rFonts w:ascii="Arial" w:eastAsia="Times New Roman" w:hAnsi="Arial" w:cs="Arial"/>
          <w:iCs/>
          <w:lang w:eastAsia="fr-FR"/>
        </w:rPr>
        <w:t xml:space="preserve"> </w:t>
      </w:r>
      <w:r w:rsidRPr="00153741">
        <w:rPr>
          <w:rFonts w:ascii="Arial" w:eastAsia="Times New Roman" w:hAnsi="Arial" w:cs="Arial"/>
          <w:iCs/>
          <w:lang w:eastAsia="fr-FR"/>
        </w:rPr>
        <w:t xml:space="preserve">liées par la relation : I </w:t>
      </w:r>
      <w:proofErr w:type="gramStart"/>
      <w:r w:rsidRPr="00153741">
        <w:rPr>
          <w:rFonts w:ascii="Arial" w:eastAsia="Times New Roman" w:hAnsi="Arial" w:cs="Arial"/>
          <w:iCs/>
          <w:lang w:eastAsia="fr-FR"/>
        </w:rPr>
        <w:t xml:space="preserve">= </w:t>
      </w:r>
      <w:proofErr w:type="gramEnd"/>
      <w:r w:rsidR="00E44CF4">
        <w:rPr>
          <w:rFonts w:ascii="Arial" w:eastAsia="Times New Roman" w:hAnsi="Arial" w:cs="Arial"/>
          <w:iCs/>
          <w:position w:val="-24"/>
          <w:lang w:eastAsia="fr-FR"/>
        </w:rPr>
        <w:pict>
          <v:shape id="_x0000_i1026" type="#_x0000_t75" style="width:18pt;height:32.25pt">
            <v:imagedata r:id="rId42" o:title=""/>
          </v:shape>
        </w:pict>
      </w:r>
      <w:r w:rsidRPr="00153741">
        <w:rPr>
          <w:rFonts w:ascii="Arial" w:eastAsia="Times New Roman" w:hAnsi="Arial" w:cs="Arial"/>
          <w:iCs/>
          <w:lang w:eastAsia="fr-FR"/>
        </w:rPr>
        <w:t>.</w:t>
      </w:r>
    </w:p>
    <w:p w:rsidR="003560E6" w:rsidRPr="00153741" w:rsidRDefault="004E2326" w:rsidP="008A4D95">
      <w:pPr>
        <w:widowControl w:val="0"/>
        <w:autoSpaceDE w:val="0"/>
        <w:autoSpaceDN w:val="0"/>
        <w:adjustRightInd w:val="0"/>
        <w:spacing w:before="120" w:after="0" w:line="240" w:lineRule="auto"/>
        <w:jc w:val="center"/>
        <w:rPr>
          <w:rFonts w:ascii="Arial" w:eastAsia="Times New Roman" w:hAnsi="Arial" w:cs="Arial"/>
          <w:iCs/>
          <w:lang w:val="en-US" w:eastAsia="fr-FR"/>
        </w:rPr>
      </w:pPr>
      <w:r>
        <w:rPr>
          <w:rFonts w:ascii="Arial" w:eastAsia="Times New Roman" w:hAnsi="Arial" w:cs="Arial"/>
          <w:noProof/>
          <w:lang w:eastAsia="fr-FR"/>
        </w:rPr>
        <mc:AlternateContent>
          <mc:Choice Requires="wps">
            <w:drawing>
              <wp:anchor distT="0" distB="0" distL="114300" distR="114300" simplePos="0" relativeHeight="251648512" behindDoc="0" locked="0" layoutInCell="1" allowOverlap="1">
                <wp:simplePos x="0" y="0"/>
                <wp:positionH relativeFrom="column">
                  <wp:posOffset>1148080</wp:posOffset>
                </wp:positionH>
                <wp:positionV relativeFrom="paragraph">
                  <wp:posOffset>5715</wp:posOffset>
                </wp:positionV>
                <wp:extent cx="4283075" cy="443230"/>
                <wp:effectExtent l="14605" t="15240" r="7620" b="8255"/>
                <wp:wrapNone/>
                <wp:docPr id="6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3075" cy="443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90.4pt;margin-top:.45pt;width:337.25pt;height:34.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" filled="f" strokeweight="1pt"/>
            </w:pict>
          </mc:Fallback>
        </mc:AlternateContent>
      </w:r>
      <w:r w:rsidR="0008326D" w:rsidRPr="00153741">
        <w:rPr>
          <w:rFonts w:ascii="Arial" w:eastAsia="Times New Roman" w:hAnsi="Arial" w:cs="Arial"/>
          <w:lang w:val="en-US" w:eastAsia="fr-FR"/>
        </w:rPr>
        <w:t xml:space="preserve">1 Faraday = </w:t>
      </w:r>
      <w:proofErr w:type="spellStart"/>
      <w:r w:rsidR="003560E6" w:rsidRPr="00153741">
        <w:rPr>
          <w:rFonts w:ascii="Arial" w:eastAsia="Times New Roman" w:hAnsi="Arial" w:cs="Arial"/>
          <w:iCs/>
          <w:lang w:val="en-US" w:eastAsia="fr-FR"/>
        </w:rPr>
        <w:t>N</w:t>
      </w:r>
      <w:r w:rsidR="003560E6" w:rsidRPr="00153741">
        <w:rPr>
          <w:rFonts w:ascii="Arial" w:eastAsia="Times New Roman" w:hAnsi="Arial" w:cs="Arial"/>
          <w:iCs/>
          <w:vertAlign w:val="subscript"/>
          <w:lang w:val="en-US" w:eastAsia="fr-FR"/>
        </w:rPr>
        <w:t>A</w:t>
      </w:r>
      <w:r w:rsidR="003560E6" w:rsidRPr="00153741">
        <w:rPr>
          <w:rFonts w:ascii="Arial" w:eastAsia="Times New Roman" w:hAnsi="Arial" w:cs="Arial"/>
          <w:iCs/>
          <w:lang w:val="en-US" w:eastAsia="fr-FR"/>
        </w:rPr>
        <w:t>.e</w:t>
      </w:r>
      <w:proofErr w:type="spellEnd"/>
      <w:r w:rsidR="003560E6" w:rsidRPr="00153741">
        <w:rPr>
          <w:rFonts w:ascii="Arial" w:eastAsia="Times New Roman" w:hAnsi="Arial" w:cs="Arial"/>
          <w:iCs/>
          <w:lang w:val="en-US" w:eastAsia="fr-FR"/>
        </w:rPr>
        <w:t xml:space="preserve"> = </w:t>
      </w:r>
      <w:r w:rsidR="0008326D" w:rsidRPr="00153741">
        <w:rPr>
          <w:rFonts w:ascii="Arial" w:eastAsia="Times New Roman" w:hAnsi="Arial" w:cs="Arial"/>
          <w:iCs/>
          <w:lang w:val="en-US" w:eastAsia="fr-FR"/>
        </w:rPr>
        <w:t>96 500</w:t>
      </w:r>
      <w:r w:rsidR="003560E6" w:rsidRPr="00153741">
        <w:rPr>
          <w:rFonts w:ascii="Arial" w:eastAsia="Times New Roman" w:hAnsi="Arial" w:cs="Arial"/>
          <w:iCs/>
          <w:lang w:val="en-US" w:eastAsia="fr-FR"/>
        </w:rPr>
        <w:t xml:space="preserve"> C.mol</w:t>
      </w:r>
      <w:r w:rsidR="0008326D" w:rsidRPr="00153741">
        <w:rPr>
          <w:rFonts w:ascii="Arial" w:eastAsia="Times New Roman" w:hAnsi="Arial" w:cs="Arial"/>
          <w:iCs/>
          <w:lang w:val="en-US" w:eastAsia="fr-FR"/>
        </w:rPr>
        <w:t xml:space="preserve"> </w:t>
      </w:r>
      <w:r w:rsidR="003560E6" w:rsidRPr="00153741">
        <w:rPr>
          <w:rFonts w:ascii="Arial" w:eastAsia="Times New Roman" w:hAnsi="Arial" w:cs="Arial"/>
          <w:iCs/>
          <w:vertAlign w:val="superscript"/>
          <w:lang w:val="en-US" w:eastAsia="fr-FR"/>
        </w:rPr>
        <w:t>–1</w:t>
      </w:r>
    </w:p>
    <w:p w:rsidR="003560E6" w:rsidRPr="00153741" w:rsidRDefault="003560E6" w:rsidP="008A4D95">
      <w:pPr>
        <w:widowControl w:val="0"/>
        <w:autoSpaceDE w:val="0"/>
        <w:autoSpaceDN w:val="0"/>
        <w:adjustRightInd w:val="0"/>
        <w:spacing w:after="120" w:line="240" w:lineRule="auto"/>
        <w:jc w:val="center"/>
        <w:rPr>
          <w:rFonts w:ascii="Arial" w:eastAsia="Times New Roman" w:hAnsi="Arial" w:cs="Arial"/>
          <w:iCs/>
          <w:lang w:eastAsia="fr-FR"/>
        </w:rPr>
      </w:pPr>
      <w:proofErr w:type="gramStart"/>
      <w:r w:rsidRPr="00153741">
        <w:rPr>
          <w:rFonts w:ascii="Arial" w:eastAsia="Times New Roman" w:hAnsi="Arial" w:cs="Arial"/>
          <w:iCs/>
          <w:lang w:eastAsia="fr-FR"/>
        </w:rPr>
        <w:t>avec</w:t>
      </w:r>
      <w:proofErr w:type="gramEnd"/>
      <w:r w:rsidRPr="00153741">
        <w:rPr>
          <w:rFonts w:ascii="Arial" w:eastAsia="Times New Roman" w:hAnsi="Arial" w:cs="Arial"/>
          <w:iCs/>
          <w:lang w:eastAsia="fr-FR"/>
        </w:rPr>
        <w:t xml:space="preserve"> N</w:t>
      </w:r>
      <w:r w:rsidRPr="00153741">
        <w:rPr>
          <w:rFonts w:ascii="Arial" w:eastAsia="Times New Roman" w:hAnsi="Arial" w:cs="Arial"/>
          <w:iCs/>
          <w:vertAlign w:val="subscript"/>
          <w:lang w:eastAsia="fr-FR"/>
        </w:rPr>
        <w:t>A</w:t>
      </w:r>
      <w:r w:rsidRPr="00153741">
        <w:rPr>
          <w:rFonts w:ascii="Arial" w:eastAsia="Times New Roman" w:hAnsi="Arial" w:cs="Arial"/>
          <w:iCs/>
          <w:lang w:eastAsia="fr-FR"/>
        </w:rPr>
        <w:t xml:space="preserve"> constante d'Avogadro et e charge élémentaire</w:t>
      </w:r>
    </w:p>
    <w:p w:rsidR="003560E6" w:rsidRPr="00153741" w:rsidRDefault="003560E6" w:rsidP="003560E6">
      <w:pPr>
        <w:widowControl w:val="0"/>
        <w:autoSpaceDE w:val="0"/>
        <w:autoSpaceDN w:val="0"/>
        <w:adjustRightInd w:val="0"/>
        <w:spacing w:after="0" w:line="240" w:lineRule="auto"/>
        <w:jc w:val="center"/>
        <w:rPr>
          <w:rFonts w:ascii="Arial" w:eastAsia="Times New Roman" w:hAnsi="Arial" w:cs="Arial"/>
          <w:iCs/>
          <w:lang w:eastAsia="fr-FR"/>
        </w:rPr>
      </w:pPr>
    </w:p>
    <w:p w:rsidR="003560E6" w:rsidRPr="00153741" w:rsidRDefault="003560E6" w:rsidP="009B246F">
      <w:pPr>
        <w:widowControl w:val="0"/>
        <w:autoSpaceDE w:val="0"/>
        <w:autoSpaceDN w:val="0"/>
        <w:adjustRightInd w:val="0"/>
        <w:spacing w:after="120" w:line="240" w:lineRule="auto"/>
        <w:jc w:val="both"/>
        <w:rPr>
          <w:rFonts w:ascii="Arial" w:eastAsia="Times New Roman" w:hAnsi="Arial" w:cs="Arial"/>
          <w:iCs/>
          <w:lang w:eastAsia="fr-FR"/>
        </w:rPr>
      </w:pPr>
      <w:r w:rsidRPr="00153741">
        <w:rPr>
          <w:rFonts w:ascii="Arial" w:eastAsia="Times New Roman" w:hAnsi="Arial" w:cs="Arial"/>
          <w:lang w:eastAsia="fr-FR"/>
        </w:rPr>
        <w:t>Dans</w:t>
      </w:r>
      <w:r w:rsidRPr="00153741">
        <w:rPr>
          <w:rFonts w:ascii="Arial" w:eastAsia="Times New Roman" w:hAnsi="Arial" w:cs="Arial"/>
          <w:iCs/>
          <w:lang w:eastAsia="fr-FR"/>
        </w:rPr>
        <w:t xml:space="preserve"> ce dispositif, l'électrolyse de la solution de chlorure de sodium est modélisée par</w:t>
      </w:r>
      <w:r w:rsidRPr="00153741">
        <w:rPr>
          <w:rFonts w:ascii="Arial" w:eastAsia="Times New Roman" w:hAnsi="Arial" w:cs="Arial"/>
          <w:iCs/>
          <w:lang w:eastAsia="fr-FR"/>
        </w:rPr>
        <w:br/>
        <w:t xml:space="preserve">l'équation 1 </w:t>
      </w:r>
      <w:r w:rsidR="00AB06E1" w:rsidRPr="00153741">
        <w:rPr>
          <w:rFonts w:ascii="Arial" w:eastAsia="Times New Roman" w:hAnsi="Arial" w:cs="Arial"/>
          <w:iCs/>
          <w:lang w:eastAsia="fr-FR"/>
        </w:rPr>
        <w:t>suivante</w:t>
      </w:r>
      <w:r w:rsidRPr="00153741">
        <w:rPr>
          <w:rFonts w:ascii="Arial" w:eastAsia="Times New Roman" w:hAnsi="Arial" w:cs="Arial"/>
          <w:iCs/>
          <w:lang w:eastAsia="fr-FR"/>
        </w:rPr>
        <w:t xml:space="preserve"> :</w:t>
      </w:r>
    </w:p>
    <w:p w:rsidR="003560E6" w:rsidRPr="00153741" w:rsidRDefault="003560E6" w:rsidP="003560E6">
      <w:pPr>
        <w:widowControl w:val="0"/>
        <w:autoSpaceDE w:val="0"/>
        <w:autoSpaceDN w:val="0"/>
        <w:adjustRightInd w:val="0"/>
        <w:spacing w:after="0" w:line="240" w:lineRule="auto"/>
        <w:ind w:left="1440" w:firstLine="720"/>
        <w:jc w:val="both"/>
        <w:rPr>
          <w:rFonts w:ascii="Arial" w:eastAsia="Times New Roman" w:hAnsi="Arial" w:cs="Arial"/>
          <w:b/>
          <w:bCs/>
          <w:iCs/>
          <w:lang w:val="en-US" w:eastAsia="fr-FR"/>
        </w:rPr>
      </w:pPr>
      <w:r w:rsidRPr="00153741">
        <w:rPr>
          <w:rFonts w:ascii="Arial" w:eastAsia="Times New Roman" w:hAnsi="Arial" w:cs="Arial"/>
          <w:iCs/>
          <w:lang w:eastAsia="fr-FR"/>
        </w:rPr>
        <w:t xml:space="preserve">   </w:t>
      </w:r>
      <w:r w:rsidRPr="00153741">
        <w:rPr>
          <w:rFonts w:ascii="Arial" w:eastAsia="Times New Roman" w:hAnsi="Arial" w:cs="Arial"/>
          <w:iCs/>
          <w:lang w:val="en-US" w:eastAsia="fr-FR"/>
        </w:rPr>
        <w:t>2 H</w:t>
      </w:r>
      <w:r w:rsidRPr="00153741">
        <w:rPr>
          <w:rFonts w:ascii="Arial" w:eastAsia="Times New Roman" w:hAnsi="Arial" w:cs="Arial"/>
          <w:iCs/>
          <w:vertAlign w:val="subscript"/>
          <w:lang w:val="en-US" w:eastAsia="fr-FR"/>
        </w:rPr>
        <w:t>2</w:t>
      </w:r>
      <w:r w:rsidRPr="00153741">
        <w:rPr>
          <w:rFonts w:ascii="Arial" w:eastAsia="Times New Roman" w:hAnsi="Arial" w:cs="Arial"/>
          <w:iCs/>
          <w:lang w:val="en-US" w:eastAsia="fr-FR"/>
        </w:rPr>
        <w:t xml:space="preserve">O + 2 </w:t>
      </w:r>
      <w:proofErr w:type="spellStart"/>
      <w:r w:rsidRPr="00153741">
        <w:rPr>
          <w:rFonts w:ascii="Arial" w:eastAsia="Times New Roman" w:hAnsi="Arial" w:cs="Arial"/>
          <w:iCs/>
          <w:lang w:val="en-US" w:eastAsia="fr-FR"/>
        </w:rPr>
        <w:t>Cl</w:t>
      </w:r>
      <w:proofErr w:type="spellEnd"/>
      <w:r w:rsidRPr="00153741">
        <w:rPr>
          <w:rFonts w:ascii="Arial" w:eastAsia="Times New Roman" w:hAnsi="Arial" w:cs="Arial"/>
          <w:iCs/>
          <w:lang w:val="en-US" w:eastAsia="fr-FR"/>
        </w:rPr>
        <w:t xml:space="preserve"> </w:t>
      </w:r>
      <w:r w:rsidRPr="00153741">
        <w:rPr>
          <w:rFonts w:ascii="Arial" w:eastAsia="Times New Roman" w:hAnsi="Arial" w:cs="Arial"/>
          <w:iCs/>
          <w:vertAlign w:val="superscript"/>
          <w:lang w:val="en-US" w:eastAsia="fr-FR"/>
        </w:rPr>
        <w:t xml:space="preserve">– </w:t>
      </w:r>
      <w:r w:rsidRPr="00153741">
        <w:rPr>
          <w:rFonts w:ascii="Arial" w:eastAsia="Times New Roman" w:hAnsi="Arial" w:cs="Arial"/>
          <w:iCs/>
          <w:vertAlign w:val="subscript"/>
          <w:lang w:val="en-US" w:eastAsia="fr-FR"/>
        </w:rPr>
        <w:t>(</w:t>
      </w:r>
      <w:proofErr w:type="spellStart"/>
      <w:r w:rsidRPr="00153741">
        <w:rPr>
          <w:rFonts w:ascii="Arial" w:eastAsia="Times New Roman" w:hAnsi="Arial" w:cs="Arial"/>
          <w:iCs/>
          <w:vertAlign w:val="subscript"/>
          <w:lang w:val="en-US" w:eastAsia="fr-FR"/>
        </w:rPr>
        <w:t>aq</w:t>
      </w:r>
      <w:proofErr w:type="spellEnd"/>
      <w:r w:rsidRPr="00153741">
        <w:rPr>
          <w:rFonts w:ascii="Arial" w:eastAsia="Times New Roman" w:hAnsi="Arial" w:cs="Arial"/>
          <w:iCs/>
          <w:vertAlign w:val="subscript"/>
          <w:lang w:val="en-US" w:eastAsia="fr-FR"/>
        </w:rPr>
        <w:t>)</w:t>
      </w:r>
      <w:r w:rsidRPr="00153741">
        <w:rPr>
          <w:rFonts w:ascii="Arial" w:eastAsia="Times New Roman" w:hAnsi="Arial" w:cs="Arial"/>
          <w:iCs/>
          <w:lang w:val="en-US" w:eastAsia="fr-FR"/>
        </w:rPr>
        <w:t xml:space="preserve"> = H</w:t>
      </w:r>
      <w:r w:rsidRPr="00153741">
        <w:rPr>
          <w:rFonts w:ascii="Arial" w:eastAsia="Times New Roman" w:hAnsi="Arial" w:cs="Arial"/>
          <w:iCs/>
          <w:vertAlign w:val="subscript"/>
          <w:lang w:val="en-US" w:eastAsia="fr-FR"/>
        </w:rPr>
        <w:t>2 (g)</w:t>
      </w:r>
      <w:r w:rsidRPr="00153741">
        <w:rPr>
          <w:rFonts w:ascii="Arial" w:eastAsia="Times New Roman" w:hAnsi="Arial" w:cs="Arial"/>
          <w:iCs/>
          <w:lang w:val="en-US" w:eastAsia="fr-FR"/>
        </w:rPr>
        <w:t xml:space="preserve"> + Cl</w:t>
      </w:r>
      <w:r w:rsidRPr="00153741">
        <w:rPr>
          <w:rFonts w:ascii="Arial" w:eastAsia="Times New Roman" w:hAnsi="Arial" w:cs="Arial"/>
          <w:iCs/>
          <w:vertAlign w:val="subscript"/>
          <w:lang w:val="en-US" w:eastAsia="fr-FR"/>
        </w:rPr>
        <w:t>2 (g)</w:t>
      </w:r>
      <w:r w:rsidRPr="00153741">
        <w:rPr>
          <w:rFonts w:ascii="Arial" w:eastAsia="Times New Roman" w:hAnsi="Arial" w:cs="Arial"/>
          <w:iCs/>
          <w:lang w:val="en-US" w:eastAsia="fr-FR"/>
        </w:rPr>
        <w:t xml:space="preserve"> + 2 HO </w:t>
      </w:r>
      <w:r w:rsidRPr="00153741">
        <w:rPr>
          <w:rFonts w:ascii="Arial" w:eastAsia="Times New Roman" w:hAnsi="Arial" w:cs="Arial"/>
          <w:iCs/>
          <w:vertAlign w:val="superscript"/>
          <w:lang w:val="en-US" w:eastAsia="fr-FR"/>
        </w:rPr>
        <w:t xml:space="preserve">– </w:t>
      </w:r>
      <w:r w:rsidRPr="00153741">
        <w:rPr>
          <w:rFonts w:ascii="Arial" w:eastAsia="Times New Roman" w:hAnsi="Arial" w:cs="Arial"/>
          <w:iCs/>
          <w:vertAlign w:val="subscript"/>
          <w:lang w:val="en-US" w:eastAsia="fr-FR"/>
        </w:rPr>
        <w:t>(</w:t>
      </w:r>
      <w:proofErr w:type="spellStart"/>
      <w:r w:rsidRPr="00153741">
        <w:rPr>
          <w:rFonts w:ascii="Arial" w:eastAsia="Times New Roman" w:hAnsi="Arial" w:cs="Arial"/>
          <w:iCs/>
          <w:vertAlign w:val="subscript"/>
          <w:lang w:val="en-US" w:eastAsia="fr-FR"/>
        </w:rPr>
        <w:t>aq</w:t>
      </w:r>
      <w:proofErr w:type="spellEnd"/>
      <w:r w:rsidRPr="00153741">
        <w:rPr>
          <w:rFonts w:ascii="Arial" w:eastAsia="Times New Roman" w:hAnsi="Arial" w:cs="Arial"/>
          <w:iCs/>
          <w:vertAlign w:val="subscript"/>
          <w:lang w:val="en-US" w:eastAsia="fr-FR"/>
        </w:rPr>
        <w:t>)</w:t>
      </w:r>
      <w:r w:rsidRPr="00153741">
        <w:rPr>
          <w:rFonts w:ascii="Arial" w:eastAsia="Times New Roman" w:hAnsi="Arial" w:cs="Arial"/>
          <w:iCs/>
          <w:lang w:val="en-US" w:eastAsia="fr-FR"/>
        </w:rPr>
        <w:t xml:space="preserve"> </w:t>
      </w:r>
      <w:r w:rsidRPr="00153741">
        <w:rPr>
          <w:rFonts w:ascii="Arial" w:eastAsia="Times New Roman" w:hAnsi="Arial" w:cs="Arial"/>
          <w:b/>
          <w:bCs/>
          <w:iCs/>
          <w:lang w:val="en-US" w:eastAsia="fr-FR"/>
        </w:rPr>
        <w:t>(</w:t>
      </w:r>
      <w:proofErr w:type="spellStart"/>
      <w:r w:rsidRPr="00153741">
        <w:rPr>
          <w:rFonts w:ascii="Arial" w:eastAsia="Times New Roman" w:hAnsi="Arial" w:cs="Arial"/>
          <w:b/>
          <w:bCs/>
          <w:iCs/>
          <w:lang w:val="en-US" w:eastAsia="fr-FR"/>
        </w:rPr>
        <w:t>équation</w:t>
      </w:r>
      <w:proofErr w:type="spellEnd"/>
      <w:r w:rsidRPr="00153741">
        <w:rPr>
          <w:rFonts w:ascii="Arial" w:eastAsia="Times New Roman" w:hAnsi="Arial" w:cs="Arial"/>
          <w:b/>
          <w:bCs/>
          <w:iCs/>
          <w:lang w:val="en-US" w:eastAsia="fr-FR"/>
        </w:rPr>
        <w:t xml:space="preserve"> </w:t>
      </w:r>
      <w:r w:rsidR="007546DC" w:rsidRPr="00153741">
        <w:rPr>
          <w:rFonts w:ascii="Arial" w:eastAsia="Times New Roman" w:hAnsi="Arial" w:cs="Arial"/>
          <w:b/>
          <w:bCs/>
          <w:iCs/>
          <w:lang w:val="en-US" w:eastAsia="fr-FR"/>
        </w:rPr>
        <w:t>B</w:t>
      </w:r>
      <w:r w:rsidRPr="00153741">
        <w:rPr>
          <w:rFonts w:ascii="Arial" w:eastAsia="Times New Roman" w:hAnsi="Arial" w:cs="Arial"/>
          <w:b/>
          <w:bCs/>
          <w:iCs/>
          <w:lang w:val="en-US" w:eastAsia="fr-FR"/>
        </w:rPr>
        <w:t>1)</w:t>
      </w: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iCs/>
          <w:lang w:val="en-US" w:eastAsia="fr-FR"/>
        </w:rPr>
      </w:pPr>
    </w:p>
    <w:p w:rsidR="00D70008" w:rsidRPr="00153741" w:rsidRDefault="00D70008" w:rsidP="009B246F">
      <w:pPr>
        <w:widowControl w:val="0"/>
        <w:numPr>
          <w:ilvl w:val="0"/>
          <w:numId w:val="8"/>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 xml:space="preserve">Donner la demi-équation électronique du couple </w:t>
      </w:r>
      <w:r w:rsidRPr="00153741">
        <w:rPr>
          <w:rFonts w:ascii="Arial" w:eastAsia="Times New Roman" w:hAnsi="Arial" w:cs="Arial"/>
          <w:iCs/>
          <w:lang w:eastAsia="fr-FR"/>
        </w:rPr>
        <w:t>Cl</w:t>
      </w:r>
      <w:r w:rsidRPr="00153741">
        <w:rPr>
          <w:rFonts w:ascii="Arial" w:eastAsia="Times New Roman" w:hAnsi="Arial" w:cs="Arial"/>
          <w:iCs/>
          <w:vertAlign w:val="subscript"/>
          <w:lang w:eastAsia="fr-FR"/>
        </w:rPr>
        <w:t>2 (g)</w:t>
      </w:r>
      <w:r w:rsidRPr="00153741">
        <w:rPr>
          <w:rFonts w:ascii="Arial" w:eastAsia="Times New Roman" w:hAnsi="Arial" w:cs="Arial"/>
          <w:iCs/>
          <w:lang w:eastAsia="fr-FR"/>
        </w:rPr>
        <w:t xml:space="preserve"> / Cl</w:t>
      </w:r>
      <w:r w:rsidRPr="00153741">
        <w:rPr>
          <w:rFonts w:ascii="Arial" w:eastAsia="Times New Roman" w:hAnsi="Arial" w:cs="Arial"/>
          <w:iCs/>
          <w:vertAlign w:val="superscript"/>
          <w:lang w:eastAsia="fr-FR"/>
        </w:rPr>
        <w:t>-</w:t>
      </w:r>
      <w:r w:rsidRPr="00153741">
        <w:rPr>
          <w:rFonts w:ascii="Arial" w:eastAsia="Times New Roman" w:hAnsi="Arial" w:cs="Arial"/>
          <w:iCs/>
          <w:vertAlign w:val="subscript"/>
          <w:lang w:eastAsia="fr-FR"/>
        </w:rPr>
        <w:t>(</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p>
    <w:p w:rsidR="003560E6" w:rsidRPr="00153741" w:rsidRDefault="003560E6" w:rsidP="009B246F">
      <w:pPr>
        <w:widowControl w:val="0"/>
        <w:numPr>
          <w:ilvl w:val="0"/>
          <w:numId w:val="8"/>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 xml:space="preserve">En déduire la relation entre la quantité </w:t>
      </w:r>
      <w:r w:rsidRPr="00153741">
        <w:rPr>
          <w:rFonts w:ascii="Arial" w:eastAsia="Times New Roman" w:hAnsi="Arial" w:cs="Arial"/>
          <w:iCs/>
          <w:lang w:eastAsia="fr-FR"/>
        </w:rPr>
        <w:t>n</w:t>
      </w:r>
      <w:r w:rsidRPr="00153741">
        <w:rPr>
          <w:rFonts w:ascii="Arial" w:eastAsia="Times New Roman" w:hAnsi="Arial" w:cs="Arial"/>
          <w:lang w:eastAsia="fr-FR"/>
        </w:rPr>
        <w:t>(</w:t>
      </w:r>
      <w:r w:rsidRPr="00153741">
        <w:rPr>
          <w:rFonts w:ascii="Arial" w:eastAsia="Times New Roman" w:hAnsi="Arial" w:cs="Arial"/>
          <w:iCs/>
          <w:lang w:eastAsia="fr-FR"/>
        </w:rPr>
        <w:t>e</w:t>
      </w:r>
      <w:r w:rsidRPr="00153741">
        <w:rPr>
          <w:rFonts w:ascii="Arial" w:eastAsia="Times New Roman" w:hAnsi="Arial" w:cs="Arial"/>
          <w:iCs/>
          <w:vertAlign w:val="superscript"/>
          <w:lang w:eastAsia="fr-FR"/>
        </w:rPr>
        <w:t>–</w:t>
      </w:r>
      <w:r w:rsidRPr="00153741">
        <w:rPr>
          <w:rFonts w:ascii="Arial" w:eastAsia="Times New Roman" w:hAnsi="Arial" w:cs="Arial"/>
          <w:lang w:eastAsia="fr-FR"/>
        </w:rPr>
        <w:t xml:space="preserve">), en mole, d'électrons échangés et la quantité </w:t>
      </w:r>
      <w:r w:rsidRPr="00153741">
        <w:rPr>
          <w:rFonts w:ascii="Arial" w:eastAsia="Times New Roman" w:hAnsi="Arial" w:cs="Arial"/>
          <w:iCs/>
          <w:lang w:eastAsia="fr-FR"/>
        </w:rPr>
        <w:t>n</w:t>
      </w:r>
      <w:r w:rsidRPr="00153741">
        <w:rPr>
          <w:rFonts w:ascii="Arial" w:eastAsia="Times New Roman" w:hAnsi="Arial" w:cs="Arial"/>
          <w:lang w:eastAsia="fr-FR"/>
        </w:rPr>
        <w:t>(</w:t>
      </w:r>
      <w:r w:rsidRPr="00153741">
        <w:rPr>
          <w:rFonts w:ascii="Arial" w:eastAsia="Times New Roman" w:hAnsi="Arial" w:cs="Arial"/>
          <w:iCs/>
          <w:lang w:eastAsia="fr-FR"/>
        </w:rPr>
        <w:t>Cl</w:t>
      </w:r>
      <w:r w:rsidRPr="00153741">
        <w:rPr>
          <w:rFonts w:ascii="Arial" w:eastAsia="Times New Roman" w:hAnsi="Arial" w:cs="Arial"/>
          <w:iCs/>
          <w:vertAlign w:val="subscript"/>
          <w:lang w:eastAsia="fr-FR"/>
        </w:rPr>
        <w:t>2</w:t>
      </w:r>
      <w:r w:rsidRPr="00153741">
        <w:rPr>
          <w:rFonts w:ascii="Arial" w:eastAsia="Times New Roman" w:hAnsi="Arial" w:cs="Arial"/>
          <w:lang w:eastAsia="fr-FR"/>
        </w:rPr>
        <w:t>)</w:t>
      </w:r>
      <w:r w:rsidR="00586847" w:rsidRPr="00153741">
        <w:rPr>
          <w:rFonts w:ascii="Arial" w:eastAsia="Times New Roman" w:hAnsi="Arial" w:cs="Arial"/>
          <w:lang w:eastAsia="fr-FR"/>
        </w:rPr>
        <w:t xml:space="preserve"> </w:t>
      </w:r>
      <w:r w:rsidRPr="00153741">
        <w:rPr>
          <w:rFonts w:ascii="Arial" w:eastAsia="Times New Roman" w:hAnsi="Arial" w:cs="Arial"/>
          <w:lang w:eastAsia="fr-FR"/>
        </w:rPr>
        <w:t xml:space="preserve">de dichlore formé lors de la réaction d'équation </w:t>
      </w:r>
      <w:r w:rsidR="007546DC" w:rsidRPr="00153741">
        <w:rPr>
          <w:rFonts w:ascii="Arial" w:eastAsia="Times New Roman" w:hAnsi="Arial" w:cs="Arial"/>
          <w:lang w:eastAsia="fr-FR"/>
        </w:rPr>
        <w:t>B</w:t>
      </w:r>
      <w:r w:rsidRPr="00153741">
        <w:rPr>
          <w:rFonts w:ascii="Arial" w:eastAsia="Times New Roman" w:hAnsi="Arial" w:cs="Arial"/>
          <w:lang w:eastAsia="fr-FR"/>
        </w:rPr>
        <w:t>1.</w:t>
      </w:r>
    </w:p>
    <w:p w:rsidR="003560E6" w:rsidRPr="00153741" w:rsidRDefault="003560E6" w:rsidP="003560E6">
      <w:pPr>
        <w:widowControl w:val="0"/>
        <w:autoSpaceDE w:val="0"/>
        <w:autoSpaceDN w:val="0"/>
        <w:adjustRightInd w:val="0"/>
        <w:spacing w:after="0" w:line="240" w:lineRule="auto"/>
        <w:jc w:val="both"/>
        <w:rPr>
          <w:rFonts w:ascii="Arial" w:eastAsia="Times New Roman" w:hAnsi="Arial" w:cs="Arial"/>
          <w:lang w:eastAsia="fr-FR"/>
        </w:rPr>
      </w:pPr>
    </w:p>
    <w:p w:rsidR="003560E6" w:rsidRPr="00153741" w:rsidRDefault="00D70008" w:rsidP="009B246F">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Les </w:t>
      </w:r>
      <w:r w:rsidR="003560E6" w:rsidRPr="00153741">
        <w:rPr>
          <w:rFonts w:ascii="Arial" w:eastAsia="Times New Roman" w:hAnsi="Arial" w:cs="Arial"/>
          <w:iCs/>
          <w:lang w:eastAsia="fr-FR"/>
        </w:rPr>
        <w:t>ions hydroxyde et le dichlore formé sont consommés lors d'une nouvelle transformation chimique, dont l'équation est la suivante :</w:t>
      </w:r>
    </w:p>
    <w:p w:rsidR="003560E6" w:rsidRPr="00153741" w:rsidRDefault="003560E6" w:rsidP="003560E6">
      <w:pPr>
        <w:widowControl w:val="0"/>
        <w:autoSpaceDE w:val="0"/>
        <w:autoSpaceDN w:val="0"/>
        <w:adjustRightInd w:val="0"/>
        <w:spacing w:after="0" w:line="240" w:lineRule="auto"/>
        <w:jc w:val="center"/>
        <w:rPr>
          <w:rFonts w:ascii="Arial" w:eastAsia="Times New Roman" w:hAnsi="Arial" w:cs="Arial"/>
          <w:b/>
          <w:bCs/>
          <w:iCs/>
          <w:lang w:eastAsia="fr-FR"/>
        </w:rPr>
      </w:pPr>
      <w:r w:rsidRPr="00153741">
        <w:rPr>
          <w:rFonts w:ascii="Arial" w:eastAsia="Times New Roman" w:hAnsi="Arial" w:cs="Arial"/>
          <w:iCs/>
          <w:lang w:eastAsia="fr-FR"/>
        </w:rPr>
        <w:t>Cl</w:t>
      </w:r>
      <w:r w:rsidRPr="00153741">
        <w:rPr>
          <w:rFonts w:ascii="Arial" w:eastAsia="Times New Roman" w:hAnsi="Arial" w:cs="Arial"/>
          <w:iCs/>
          <w:vertAlign w:val="subscript"/>
          <w:lang w:eastAsia="fr-FR"/>
        </w:rPr>
        <w:t xml:space="preserve">2 (g) </w:t>
      </w:r>
      <w:r w:rsidRPr="00153741">
        <w:rPr>
          <w:rFonts w:ascii="Arial" w:eastAsia="Times New Roman" w:hAnsi="Arial" w:cs="Arial"/>
          <w:iCs/>
          <w:lang w:eastAsia="fr-FR"/>
        </w:rPr>
        <w:t xml:space="preserve">+ 2 HO </w:t>
      </w:r>
      <w:r w:rsidRPr="00153741">
        <w:rPr>
          <w:rFonts w:ascii="Arial" w:eastAsia="Times New Roman" w:hAnsi="Arial" w:cs="Arial"/>
          <w:iCs/>
          <w:vertAlign w:val="superscript"/>
          <w:lang w:eastAsia="fr-FR"/>
        </w:rPr>
        <w:t>–</w:t>
      </w:r>
      <w:r w:rsidRPr="00153741">
        <w:rPr>
          <w:rFonts w:ascii="Arial" w:eastAsia="Times New Roman" w:hAnsi="Arial" w:cs="Arial"/>
          <w:iCs/>
          <w:vertAlign w:val="subscript"/>
          <w:lang w:eastAsia="fr-FR"/>
        </w:rPr>
        <w:t xml:space="preserve"> (</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xml:space="preserve"> = </w:t>
      </w:r>
      <w:proofErr w:type="spellStart"/>
      <w:r w:rsidRPr="00153741">
        <w:rPr>
          <w:rFonts w:ascii="Arial" w:eastAsia="Times New Roman" w:hAnsi="Arial" w:cs="Arial"/>
          <w:iCs/>
          <w:lang w:eastAsia="fr-FR"/>
        </w:rPr>
        <w:t>ClO</w:t>
      </w:r>
      <w:proofErr w:type="spellEnd"/>
      <w:r w:rsidRPr="00153741">
        <w:rPr>
          <w:rFonts w:ascii="Arial" w:eastAsia="Times New Roman" w:hAnsi="Arial" w:cs="Arial"/>
          <w:iCs/>
          <w:lang w:eastAsia="fr-FR"/>
        </w:rPr>
        <w:t xml:space="preserve"> </w:t>
      </w:r>
      <w:r w:rsidRPr="00153741">
        <w:rPr>
          <w:rFonts w:ascii="Arial" w:eastAsia="Times New Roman" w:hAnsi="Arial" w:cs="Arial"/>
          <w:iCs/>
          <w:vertAlign w:val="superscript"/>
          <w:lang w:eastAsia="fr-FR"/>
        </w:rPr>
        <w:t xml:space="preserve">– </w:t>
      </w:r>
      <w:r w:rsidRPr="00153741">
        <w:rPr>
          <w:rFonts w:ascii="Arial" w:eastAsia="Times New Roman" w:hAnsi="Arial" w:cs="Arial"/>
          <w:iCs/>
          <w:vertAlign w:val="subscript"/>
          <w:lang w:eastAsia="fr-FR"/>
        </w:rPr>
        <w:t>(</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xml:space="preserve"> + Cl </w:t>
      </w:r>
      <w:r w:rsidRPr="00153741">
        <w:rPr>
          <w:rFonts w:ascii="Arial" w:eastAsia="Times New Roman" w:hAnsi="Arial" w:cs="Arial"/>
          <w:iCs/>
          <w:vertAlign w:val="superscript"/>
          <w:lang w:eastAsia="fr-FR"/>
        </w:rPr>
        <w:t xml:space="preserve">– </w:t>
      </w:r>
      <w:r w:rsidRPr="00153741">
        <w:rPr>
          <w:rFonts w:ascii="Arial" w:eastAsia="Times New Roman" w:hAnsi="Arial" w:cs="Arial"/>
          <w:iCs/>
          <w:vertAlign w:val="subscript"/>
          <w:lang w:eastAsia="fr-FR"/>
        </w:rPr>
        <w:t>(</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xml:space="preserve"> + H</w:t>
      </w:r>
      <w:r w:rsidRPr="00153741">
        <w:rPr>
          <w:rFonts w:ascii="Arial" w:eastAsia="Times New Roman" w:hAnsi="Arial" w:cs="Arial"/>
          <w:iCs/>
          <w:vertAlign w:val="subscript"/>
          <w:lang w:eastAsia="fr-FR"/>
        </w:rPr>
        <w:t>2</w:t>
      </w:r>
      <w:r w:rsidRPr="00153741">
        <w:rPr>
          <w:rFonts w:ascii="Arial" w:eastAsia="Times New Roman" w:hAnsi="Arial" w:cs="Arial"/>
          <w:iCs/>
          <w:lang w:eastAsia="fr-FR"/>
        </w:rPr>
        <w:t>O</w:t>
      </w:r>
      <w:r w:rsidRPr="00153741">
        <w:rPr>
          <w:rFonts w:ascii="Arial" w:eastAsia="Times New Roman" w:hAnsi="Arial" w:cs="Arial"/>
          <w:lang w:eastAsia="fr-FR"/>
        </w:rPr>
        <w:t xml:space="preserve">  </w:t>
      </w:r>
      <w:r w:rsidRPr="00153741">
        <w:rPr>
          <w:rFonts w:ascii="Arial" w:eastAsia="Times New Roman" w:hAnsi="Arial" w:cs="Arial"/>
          <w:b/>
          <w:bCs/>
          <w:iCs/>
          <w:lang w:eastAsia="fr-FR"/>
        </w:rPr>
        <w:t xml:space="preserve">(équation </w:t>
      </w:r>
      <w:r w:rsidR="007546DC" w:rsidRPr="00153741">
        <w:rPr>
          <w:rFonts w:ascii="Arial" w:eastAsia="Times New Roman" w:hAnsi="Arial" w:cs="Arial"/>
          <w:b/>
          <w:bCs/>
          <w:iCs/>
          <w:lang w:eastAsia="fr-FR"/>
        </w:rPr>
        <w:t>B</w:t>
      </w:r>
      <w:r w:rsidRPr="00153741">
        <w:rPr>
          <w:rFonts w:ascii="Arial" w:eastAsia="Times New Roman" w:hAnsi="Arial" w:cs="Arial"/>
          <w:b/>
          <w:bCs/>
          <w:iCs/>
          <w:lang w:eastAsia="fr-FR"/>
        </w:rPr>
        <w:t>2)</w:t>
      </w:r>
      <w:r w:rsidR="009724DC">
        <w:rPr>
          <w:rFonts w:ascii="Arial" w:eastAsia="Times New Roman" w:hAnsi="Arial" w:cs="Arial"/>
          <w:b/>
          <w:bCs/>
          <w:iCs/>
          <w:lang w:eastAsia="fr-FR"/>
        </w:rPr>
        <w:t xml:space="preserve"> </w:t>
      </w:r>
      <w:r w:rsidR="009724DC" w:rsidRPr="009724DC">
        <w:rPr>
          <w:rFonts w:ascii="Arial" w:eastAsia="Times New Roman" w:hAnsi="Arial" w:cs="Arial"/>
          <w:bCs/>
          <w:iCs/>
          <w:lang w:eastAsia="fr-FR"/>
        </w:rPr>
        <w:t>et</w:t>
      </w:r>
      <w:r w:rsidR="009724DC">
        <w:rPr>
          <w:rFonts w:ascii="Arial" w:eastAsia="Times New Roman" w:hAnsi="Arial" w:cs="Arial"/>
          <w:b/>
          <w:bCs/>
          <w:iCs/>
          <w:lang w:eastAsia="fr-FR"/>
        </w:rPr>
        <w:t xml:space="preserve"> </w:t>
      </w:r>
      <w:r w:rsidR="009724DC" w:rsidRPr="009724DC">
        <w:rPr>
          <w:rFonts w:ascii="Arial" w:eastAsia="Times New Roman" w:hAnsi="Arial" w:cs="Arial"/>
          <w:bCs/>
          <w:iCs/>
          <w:lang w:eastAsia="fr-FR"/>
        </w:rPr>
        <w:t>pour laquelle</w:t>
      </w:r>
      <w:r w:rsidR="009724DC">
        <w:rPr>
          <w:rFonts w:ascii="Arial" w:eastAsia="Times New Roman" w:hAnsi="Arial" w:cs="Arial"/>
          <w:b/>
          <w:bCs/>
          <w:iCs/>
          <w:lang w:eastAsia="fr-FR"/>
        </w:rPr>
        <w:t xml:space="preserve"> </w:t>
      </w:r>
      <w:r w:rsidR="009724DC" w:rsidRPr="009724DC">
        <w:rPr>
          <w:rFonts w:ascii="Arial" w:eastAsia="Times New Roman" w:hAnsi="Arial" w:cs="Arial"/>
          <w:b/>
          <w:iCs/>
          <w:lang w:eastAsia="fr-FR"/>
        </w:rPr>
        <w:t>n</w:t>
      </w:r>
      <w:r w:rsidR="009724DC" w:rsidRPr="009724DC">
        <w:rPr>
          <w:rFonts w:ascii="Arial" w:eastAsia="Times New Roman" w:hAnsi="Arial" w:cs="Arial"/>
          <w:b/>
          <w:lang w:eastAsia="fr-FR"/>
        </w:rPr>
        <w:t>(</w:t>
      </w:r>
      <w:r w:rsidR="009724DC" w:rsidRPr="009724DC">
        <w:rPr>
          <w:rFonts w:ascii="Arial" w:eastAsia="Times New Roman" w:hAnsi="Arial" w:cs="Arial"/>
          <w:b/>
          <w:iCs/>
          <w:lang w:eastAsia="fr-FR"/>
        </w:rPr>
        <w:t>e</w:t>
      </w:r>
      <w:r w:rsidR="009724DC" w:rsidRPr="009724DC">
        <w:rPr>
          <w:rFonts w:ascii="Arial" w:eastAsia="Times New Roman" w:hAnsi="Arial" w:cs="Arial"/>
          <w:b/>
          <w:iCs/>
          <w:vertAlign w:val="subscript"/>
          <w:lang w:eastAsia="fr-FR"/>
        </w:rPr>
        <w:t xml:space="preserve"> </w:t>
      </w:r>
      <w:r w:rsidR="009724DC" w:rsidRPr="009724DC">
        <w:rPr>
          <w:rFonts w:ascii="Arial" w:eastAsia="Times New Roman" w:hAnsi="Arial" w:cs="Arial"/>
          <w:b/>
          <w:vertAlign w:val="superscript"/>
          <w:lang w:eastAsia="fr-FR"/>
        </w:rPr>
        <w:t>–</w:t>
      </w:r>
      <w:r w:rsidR="009724DC" w:rsidRPr="009724DC">
        <w:rPr>
          <w:rFonts w:ascii="Arial" w:eastAsia="Times New Roman" w:hAnsi="Arial" w:cs="Arial"/>
          <w:b/>
          <w:lang w:eastAsia="fr-FR"/>
        </w:rPr>
        <w:t xml:space="preserve">) = </w:t>
      </w:r>
      <w:proofErr w:type="gramStart"/>
      <w:r w:rsidR="009724DC" w:rsidRPr="009724DC">
        <w:rPr>
          <w:rFonts w:ascii="Arial" w:eastAsia="Times New Roman" w:hAnsi="Arial" w:cs="Arial"/>
          <w:b/>
          <w:lang w:eastAsia="fr-FR"/>
        </w:rPr>
        <w:t>2.</w:t>
      </w:r>
      <w:r w:rsidR="009724DC" w:rsidRPr="009724DC">
        <w:rPr>
          <w:rFonts w:ascii="Arial" w:eastAsia="Times New Roman" w:hAnsi="Arial" w:cs="Arial"/>
          <w:b/>
          <w:iCs/>
          <w:lang w:eastAsia="fr-FR"/>
        </w:rPr>
        <w:t>n</w:t>
      </w:r>
      <w:r w:rsidR="009724DC" w:rsidRPr="009724DC">
        <w:rPr>
          <w:rFonts w:ascii="Arial" w:eastAsia="Times New Roman" w:hAnsi="Arial" w:cs="Arial"/>
          <w:b/>
          <w:lang w:eastAsia="fr-FR"/>
        </w:rPr>
        <w:t>(</w:t>
      </w:r>
      <w:proofErr w:type="spellStart"/>
      <w:proofErr w:type="gramEnd"/>
      <w:r w:rsidR="009724DC" w:rsidRPr="009724DC">
        <w:rPr>
          <w:rFonts w:ascii="Arial" w:eastAsia="Times New Roman" w:hAnsi="Arial" w:cs="Arial"/>
          <w:b/>
          <w:iCs/>
          <w:lang w:eastAsia="fr-FR"/>
        </w:rPr>
        <w:t>ClO</w:t>
      </w:r>
      <w:proofErr w:type="spellEnd"/>
      <w:r w:rsidR="009724DC" w:rsidRPr="009724DC">
        <w:rPr>
          <w:rFonts w:ascii="Arial" w:eastAsia="Times New Roman" w:hAnsi="Arial" w:cs="Arial"/>
          <w:b/>
          <w:iCs/>
          <w:vertAlign w:val="superscript"/>
          <w:lang w:eastAsia="fr-FR"/>
        </w:rPr>
        <w:t>–</w:t>
      </w:r>
      <w:r w:rsidR="009724DC" w:rsidRPr="009724DC">
        <w:rPr>
          <w:rFonts w:ascii="Arial" w:eastAsia="Times New Roman" w:hAnsi="Arial" w:cs="Arial"/>
          <w:b/>
          <w:lang w:eastAsia="fr-FR"/>
        </w:rPr>
        <w:t xml:space="preserve"> )</w:t>
      </w:r>
      <w:r w:rsidR="009724DC" w:rsidRPr="00153741">
        <w:rPr>
          <w:rFonts w:ascii="Arial" w:eastAsia="Times New Roman" w:hAnsi="Arial" w:cs="Arial"/>
          <w:lang w:eastAsia="fr-FR"/>
        </w:rPr>
        <w:t>.</w:t>
      </w:r>
    </w:p>
    <w:p w:rsidR="003560E6" w:rsidRPr="00153741" w:rsidRDefault="003560E6" w:rsidP="003560E6">
      <w:pPr>
        <w:widowControl w:val="0"/>
        <w:autoSpaceDE w:val="0"/>
        <w:autoSpaceDN w:val="0"/>
        <w:adjustRightInd w:val="0"/>
        <w:spacing w:after="0" w:line="240" w:lineRule="auto"/>
        <w:rPr>
          <w:rFonts w:ascii="Arial" w:eastAsia="Times New Roman" w:hAnsi="Arial" w:cs="Arial"/>
          <w:iCs/>
          <w:lang w:eastAsia="fr-FR"/>
        </w:rPr>
      </w:pPr>
    </w:p>
    <w:p w:rsidR="009724DC" w:rsidRPr="009724DC" w:rsidRDefault="009724DC" w:rsidP="009724DC">
      <w:pPr>
        <w:jc w:val="both"/>
        <w:rPr>
          <w:rFonts w:ascii="Arial" w:hAnsi="Arial" w:cs="Arial"/>
        </w:rPr>
      </w:pPr>
      <w:r w:rsidRPr="008048B5">
        <w:rPr>
          <w:rFonts w:ascii="Arial" w:eastAsia="Times New Roman" w:hAnsi="Arial" w:cs="Arial"/>
          <w:b/>
          <w:lang w:eastAsia="fr-FR"/>
        </w:rPr>
        <w:t>B.9.</w:t>
      </w:r>
      <w:r>
        <w:rPr>
          <w:rFonts w:ascii="Arial" w:eastAsia="Times New Roman" w:hAnsi="Arial" w:cs="Arial"/>
          <w:lang w:eastAsia="fr-FR"/>
        </w:rPr>
        <w:t xml:space="preserve"> </w:t>
      </w:r>
      <w:r w:rsidRPr="008048B5">
        <w:rPr>
          <w:rFonts w:ascii="Arial" w:eastAsia="Times New Roman" w:hAnsi="Arial" w:cs="Arial"/>
          <w:b/>
          <w:lang w:eastAsia="fr-FR"/>
        </w:rPr>
        <w:t>T</w:t>
      </w:r>
      <w:r w:rsidR="00E44CF4">
        <w:rPr>
          <w:rFonts w:ascii="Arial" w:eastAsia="Times New Roman" w:hAnsi="Arial" w:cs="Arial"/>
          <w:b/>
          <w:lang w:eastAsia="fr-FR"/>
        </w:rPr>
        <w:t>â</w:t>
      </w:r>
      <w:r w:rsidRPr="008048B5">
        <w:rPr>
          <w:rFonts w:ascii="Arial" w:eastAsia="Times New Roman" w:hAnsi="Arial" w:cs="Arial"/>
          <w:b/>
          <w:lang w:eastAsia="fr-FR"/>
        </w:rPr>
        <w:t>che complexe à rédiger</w:t>
      </w:r>
      <w:r w:rsidRPr="00E44CF4">
        <w:rPr>
          <w:rFonts w:ascii="Arial" w:eastAsia="Times New Roman" w:hAnsi="Arial" w:cs="Arial"/>
          <w:lang w:eastAsia="fr-FR"/>
        </w:rPr>
        <w:t> :</w:t>
      </w:r>
      <w:r>
        <w:rPr>
          <w:rFonts w:ascii="Arial" w:eastAsia="Times New Roman" w:hAnsi="Arial" w:cs="Arial"/>
          <w:lang w:eastAsia="fr-FR"/>
        </w:rPr>
        <w:t xml:space="preserve"> </w:t>
      </w:r>
      <w:r w:rsidR="00954E74">
        <w:rPr>
          <w:rFonts w:ascii="Arial" w:hAnsi="Arial" w:cs="Arial"/>
        </w:rPr>
        <w:t>Ayant entendu parler</w:t>
      </w:r>
      <w:r w:rsidR="00E44CF4">
        <w:rPr>
          <w:rFonts w:ascii="Arial" w:hAnsi="Arial" w:cs="Arial"/>
        </w:rPr>
        <w:t xml:space="preserve"> de la toxicité du </w:t>
      </w:r>
      <w:proofErr w:type="spellStart"/>
      <w:r w:rsidR="00E44CF4">
        <w:rPr>
          <w:rFonts w:ascii="Arial" w:hAnsi="Arial" w:cs="Arial"/>
        </w:rPr>
        <w:t>dichlore</w:t>
      </w:r>
      <w:proofErr w:type="spellEnd"/>
      <w:r w:rsidR="00E44CF4">
        <w:rPr>
          <w:rFonts w:ascii="Arial" w:hAnsi="Arial" w:cs="Arial"/>
        </w:rPr>
        <w:t>, M</w:t>
      </w:r>
      <w:r w:rsidRPr="009724DC">
        <w:rPr>
          <w:rFonts w:ascii="Arial" w:hAnsi="Arial" w:cs="Arial"/>
        </w:rPr>
        <w:t>onsieur Martin craint que son système en produise trop. Vous êtes le commercial chargé de lui vendre le</w:t>
      </w:r>
      <w:r w:rsidR="008048B5">
        <w:rPr>
          <w:rFonts w:ascii="Arial" w:hAnsi="Arial" w:cs="Arial"/>
        </w:rPr>
        <w:t xml:space="preserve"> dispositif</w:t>
      </w:r>
      <w:r w:rsidRPr="009724DC">
        <w:rPr>
          <w:rFonts w:ascii="Arial" w:hAnsi="Arial" w:cs="Arial"/>
        </w:rPr>
        <w:t xml:space="preserve"> </w:t>
      </w:r>
      <w:proofErr w:type="spellStart"/>
      <w:r w:rsidRPr="008048B5">
        <w:rPr>
          <w:rFonts w:ascii="Arial" w:hAnsi="Arial" w:cs="Arial"/>
          <w:b/>
          <w:i/>
        </w:rPr>
        <w:t>Elysa</w:t>
      </w:r>
      <w:proofErr w:type="spellEnd"/>
      <w:r w:rsidRPr="008048B5">
        <w:rPr>
          <w:rFonts w:ascii="Arial" w:hAnsi="Arial" w:cs="Arial"/>
          <w:b/>
          <w:i/>
        </w:rPr>
        <w:t xml:space="preserve"> 60</w:t>
      </w:r>
      <w:r w:rsidRPr="009724DC">
        <w:rPr>
          <w:rFonts w:ascii="Arial" w:hAnsi="Arial" w:cs="Arial"/>
        </w:rPr>
        <w:t xml:space="preserve"> et vous devez convaincre Monsieur Martin, calcul</w:t>
      </w:r>
      <w:r w:rsidR="00E44CF4">
        <w:rPr>
          <w:rFonts w:ascii="Arial" w:hAnsi="Arial" w:cs="Arial"/>
        </w:rPr>
        <w:t>s</w:t>
      </w:r>
      <w:r w:rsidR="008048B5">
        <w:rPr>
          <w:rFonts w:ascii="Arial" w:hAnsi="Arial" w:cs="Arial"/>
        </w:rPr>
        <w:t xml:space="preserve"> et argument</w:t>
      </w:r>
      <w:r w:rsidR="00E44CF4">
        <w:rPr>
          <w:rFonts w:ascii="Arial" w:hAnsi="Arial" w:cs="Arial"/>
        </w:rPr>
        <w:t>s</w:t>
      </w:r>
      <w:r w:rsidR="008048B5">
        <w:rPr>
          <w:rFonts w:ascii="Arial" w:hAnsi="Arial" w:cs="Arial"/>
        </w:rPr>
        <w:t xml:space="preserve"> de vente</w:t>
      </w:r>
      <w:r w:rsidRPr="009724DC">
        <w:rPr>
          <w:rFonts w:ascii="Arial" w:hAnsi="Arial" w:cs="Arial"/>
        </w:rPr>
        <w:t xml:space="preserve"> à l’appui, que votre appareil dégage une dose de </w:t>
      </w:r>
      <w:proofErr w:type="spellStart"/>
      <w:r w:rsidRPr="009724DC">
        <w:rPr>
          <w:rFonts w:ascii="Arial" w:hAnsi="Arial" w:cs="Arial"/>
        </w:rPr>
        <w:t>dichlore</w:t>
      </w:r>
      <w:proofErr w:type="spellEnd"/>
      <w:r w:rsidRPr="009724DC">
        <w:rPr>
          <w:rFonts w:ascii="Arial" w:hAnsi="Arial" w:cs="Arial"/>
        </w:rPr>
        <w:t xml:space="preserve"> parfaitement conforme à celle indiquée par la brochure.</w:t>
      </w:r>
    </w:p>
    <w:p w:rsidR="003560E6" w:rsidRPr="00153741" w:rsidRDefault="009724DC" w:rsidP="009724DC">
      <w:pPr>
        <w:rPr>
          <w:rFonts w:ascii="Arial" w:eastAsia="Times New Roman" w:hAnsi="Arial" w:cs="Arial"/>
          <w:iCs/>
          <w:lang w:eastAsia="fr-FR"/>
        </w:rPr>
      </w:pPr>
      <w:r w:rsidRPr="009724DC">
        <w:rPr>
          <w:rFonts w:ascii="Arial" w:hAnsi="Arial" w:cs="Arial"/>
        </w:rPr>
        <w:t>Vous</w:t>
      </w:r>
      <w:r>
        <w:rPr>
          <w:rFonts w:ascii="Arial" w:hAnsi="Arial" w:cs="Arial"/>
        </w:rPr>
        <w:t xml:space="preserve"> répondrez de manière rédigée, en vous </w:t>
      </w:r>
      <w:r w:rsidRPr="009724DC">
        <w:rPr>
          <w:rFonts w:ascii="Arial" w:hAnsi="Arial" w:cs="Arial"/>
        </w:rPr>
        <w:t>appu</w:t>
      </w:r>
      <w:r>
        <w:rPr>
          <w:rFonts w:ascii="Arial" w:hAnsi="Arial" w:cs="Arial"/>
        </w:rPr>
        <w:t>yant</w:t>
      </w:r>
      <w:r w:rsidRPr="009724DC">
        <w:rPr>
          <w:rFonts w:ascii="Arial" w:hAnsi="Arial" w:cs="Arial"/>
        </w:rPr>
        <w:t xml:space="preserve"> sur les résultats précédents et détaillerez votre démarche</w:t>
      </w:r>
      <w:r>
        <w:rPr>
          <w:rFonts w:ascii="Arial" w:hAnsi="Arial" w:cs="Arial"/>
        </w:rPr>
        <w:t>.</w:t>
      </w:r>
      <w:r w:rsidRPr="009724DC">
        <w:rPr>
          <w:rFonts w:ascii="Arial" w:hAnsi="Arial" w:cs="Arial"/>
        </w:rPr>
        <w:t> </w:t>
      </w:r>
    </w:p>
    <w:p w:rsidR="00491A39" w:rsidRPr="00153741" w:rsidRDefault="00491A39" w:rsidP="00491A39">
      <w:pPr>
        <w:widowControl w:val="0"/>
        <w:autoSpaceDE w:val="0"/>
        <w:autoSpaceDN w:val="0"/>
        <w:adjustRightInd w:val="0"/>
        <w:spacing w:after="0" w:line="240" w:lineRule="auto"/>
        <w:jc w:val="both"/>
        <w:rPr>
          <w:rFonts w:ascii="Arial" w:eastAsia="Times New Roman" w:hAnsi="Arial" w:cs="Arial"/>
          <w:i/>
          <w:iCs/>
          <w:u w:val="single"/>
          <w:lang w:eastAsia="fr-FR"/>
        </w:rPr>
      </w:pPr>
      <w:r w:rsidRPr="00153741">
        <w:rPr>
          <w:rFonts w:ascii="Arial" w:eastAsia="Times New Roman" w:hAnsi="Arial" w:cs="Arial"/>
          <w:i/>
          <w:iCs/>
          <w:u w:val="single"/>
          <w:lang w:eastAsia="fr-FR"/>
        </w:rPr>
        <w:t>Données :</w:t>
      </w:r>
    </w:p>
    <w:p w:rsidR="00575318" w:rsidRPr="00153741" w:rsidRDefault="00575318" w:rsidP="00575318">
      <w:pPr>
        <w:widowControl w:val="0"/>
        <w:autoSpaceDE w:val="0"/>
        <w:autoSpaceDN w:val="0"/>
        <w:adjustRightInd w:val="0"/>
        <w:spacing w:after="0" w:line="240" w:lineRule="auto"/>
        <w:jc w:val="both"/>
        <w:rPr>
          <w:rFonts w:ascii="Arial" w:eastAsia="Times New Roman" w:hAnsi="Arial" w:cs="Arial"/>
          <w:lang w:eastAsia="fr-FR"/>
        </w:rPr>
      </w:pPr>
      <w:r w:rsidRPr="00153741">
        <w:rPr>
          <w:rFonts w:ascii="Arial" w:eastAsia="Times New Roman" w:hAnsi="Arial" w:cs="Arial"/>
          <w:lang w:eastAsia="fr-FR"/>
        </w:rPr>
        <w:t>Masse molaire (g.mol</w:t>
      </w:r>
      <w:r w:rsidRPr="00153741">
        <w:rPr>
          <w:rFonts w:ascii="Arial" w:eastAsia="Times New Roman" w:hAnsi="Arial" w:cs="Arial"/>
          <w:vertAlign w:val="superscript"/>
          <w:lang w:eastAsia="fr-FR"/>
        </w:rPr>
        <w:t>-1</w:t>
      </w:r>
      <w:r w:rsidRPr="00153741">
        <w:rPr>
          <w:rFonts w:ascii="Arial" w:eastAsia="Times New Roman" w:hAnsi="Arial" w:cs="Arial"/>
          <w:lang w:eastAsia="fr-FR"/>
        </w:rPr>
        <w:t>) : M(Cl) = 35,5 ; M(Na) = 23,0 ; M(O) = 16,0 </w:t>
      </w:r>
    </w:p>
    <w:p w:rsidR="0008326D" w:rsidRPr="00153741" w:rsidRDefault="0008326D" w:rsidP="0008326D">
      <w:pPr>
        <w:widowControl w:val="0"/>
        <w:autoSpaceDE w:val="0"/>
        <w:autoSpaceDN w:val="0"/>
        <w:adjustRightInd w:val="0"/>
        <w:spacing w:after="0" w:line="240" w:lineRule="auto"/>
        <w:jc w:val="both"/>
        <w:rPr>
          <w:rFonts w:ascii="Arial" w:eastAsia="Times New Roman" w:hAnsi="Arial" w:cs="Arial"/>
          <w:lang w:eastAsia="fr-FR"/>
        </w:rPr>
      </w:pPr>
      <w:r w:rsidRPr="00153741">
        <w:rPr>
          <w:rFonts w:ascii="Arial" w:eastAsia="Times New Roman" w:hAnsi="Arial" w:cs="Arial"/>
          <w:lang w:eastAsia="fr-FR"/>
        </w:rPr>
        <w:t>Le tableau ci-dessous rassemble les données pour la conversion entre unités pour les solutions diluées</w:t>
      </w:r>
      <w:r w:rsidR="00DD2B66" w:rsidRPr="00153741">
        <w:rPr>
          <w:rFonts w:ascii="Arial" w:eastAsia="Times New Roman" w:hAnsi="Arial" w:cs="Arial"/>
          <w:lang w:eastAsia="fr-FR"/>
        </w:rPr>
        <w:t xml:space="preserve"> d’un volume de 1L :</w:t>
      </w:r>
    </w:p>
    <w:tbl>
      <w:tblPr>
        <w:tblW w:w="716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1"/>
        <w:gridCol w:w="1791"/>
        <w:gridCol w:w="1791"/>
        <w:gridCol w:w="1792"/>
      </w:tblGrid>
      <w:tr w:rsidR="0008326D" w:rsidRPr="00153741" w:rsidTr="00491A39">
        <w:trPr>
          <w:trHeight w:val="314"/>
          <w:tblCellSpacing w:w="15" w:type="dxa"/>
          <w:jc w:val="center"/>
        </w:trPr>
        <w:tc>
          <w:tcPr>
            <w:tcW w:w="1746" w:type="dxa"/>
            <w:shd w:val="clear" w:color="auto" w:fill="auto"/>
            <w:vAlign w:val="center"/>
            <w:hideMark/>
          </w:tcPr>
          <w:p w:rsidR="0008326D" w:rsidRPr="00153741" w:rsidRDefault="0008326D" w:rsidP="00DD2B66">
            <w:pPr>
              <w:spacing w:after="0" w:line="240" w:lineRule="auto"/>
              <w:jc w:val="center"/>
              <w:rPr>
                <w:rFonts w:ascii="Arial" w:hAnsi="Arial" w:cs="Arial"/>
              </w:rPr>
            </w:pPr>
            <w:r w:rsidRPr="00153741">
              <w:rPr>
                <w:rFonts w:ascii="Arial" w:hAnsi="Arial" w:cs="Arial"/>
              </w:rPr>
              <w:t>Cl</w:t>
            </w:r>
            <w:r w:rsidRPr="00153741">
              <w:rPr>
                <w:rFonts w:ascii="Arial" w:hAnsi="Arial" w:cs="Arial"/>
                <w:vertAlign w:val="subscript"/>
              </w:rPr>
              <w:t>2</w:t>
            </w:r>
            <w:r w:rsidRPr="00153741">
              <w:rPr>
                <w:rFonts w:ascii="Arial" w:hAnsi="Arial" w:cs="Arial"/>
              </w:rPr>
              <w:t xml:space="preserve"> actif (g)</w:t>
            </w:r>
          </w:p>
        </w:tc>
        <w:tc>
          <w:tcPr>
            <w:tcW w:w="1761" w:type="dxa"/>
            <w:shd w:val="clear" w:color="auto" w:fill="auto"/>
            <w:vAlign w:val="center"/>
            <w:hideMark/>
          </w:tcPr>
          <w:p w:rsidR="0008326D" w:rsidRPr="00153741" w:rsidRDefault="0008326D" w:rsidP="00DD2B66">
            <w:pPr>
              <w:spacing w:after="0" w:line="240" w:lineRule="auto"/>
              <w:jc w:val="center"/>
              <w:rPr>
                <w:rFonts w:ascii="Arial" w:hAnsi="Arial" w:cs="Arial"/>
              </w:rPr>
            </w:pPr>
            <w:proofErr w:type="spellStart"/>
            <w:r w:rsidRPr="00153741">
              <w:rPr>
                <w:rFonts w:ascii="Arial" w:hAnsi="Arial" w:cs="Arial"/>
              </w:rPr>
              <w:t>NaClO</w:t>
            </w:r>
            <w:proofErr w:type="spellEnd"/>
            <w:r w:rsidRPr="00153741">
              <w:rPr>
                <w:rFonts w:ascii="Arial" w:hAnsi="Arial" w:cs="Arial"/>
              </w:rPr>
              <w:t xml:space="preserve"> (g)</w:t>
            </w:r>
          </w:p>
        </w:tc>
        <w:tc>
          <w:tcPr>
            <w:tcW w:w="1761" w:type="dxa"/>
            <w:shd w:val="clear" w:color="auto" w:fill="auto"/>
            <w:vAlign w:val="center"/>
            <w:hideMark/>
          </w:tcPr>
          <w:p w:rsidR="0008326D" w:rsidRPr="00153741" w:rsidRDefault="0008326D" w:rsidP="00DD2B66">
            <w:pPr>
              <w:spacing w:after="0" w:line="240" w:lineRule="auto"/>
              <w:jc w:val="center"/>
              <w:rPr>
                <w:rFonts w:ascii="Arial" w:hAnsi="Arial" w:cs="Arial"/>
              </w:rPr>
            </w:pPr>
            <w:proofErr w:type="spellStart"/>
            <w:r w:rsidRPr="00153741">
              <w:rPr>
                <w:rFonts w:ascii="Arial" w:hAnsi="Arial" w:cs="Arial"/>
              </w:rPr>
              <w:t>NaClO</w:t>
            </w:r>
            <w:proofErr w:type="spellEnd"/>
            <w:r w:rsidRPr="00153741">
              <w:rPr>
                <w:rFonts w:ascii="Arial" w:hAnsi="Arial" w:cs="Arial"/>
              </w:rPr>
              <w:t xml:space="preserve"> (</w:t>
            </w:r>
            <w:proofErr w:type="spellStart"/>
            <w:r w:rsidRPr="00153741">
              <w:rPr>
                <w:rFonts w:ascii="Arial" w:hAnsi="Arial" w:cs="Arial"/>
              </w:rPr>
              <w:t>mmol</w:t>
            </w:r>
            <w:proofErr w:type="spellEnd"/>
            <w:r w:rsidRPr="00153741">
              <w:rPr>
                <w:rFonts w:ascii="Arial" w:hAnsi="Arial" w:cs="Arial"/>
              </w:rPr>
              <w:t>)</w:t>
            </w:r>
          </w:p>
        </w:tc>
        <w:tc>
          <w:tcPr>
            <w:tcW w:w="1747" w:type="dxa"/>
            <w:shd w:val="clear" w:color="auto" w:fill="auto"/>
            <w:vAlign w:val="center"/>
            <w:hideMark/>
          </w:tcPr>
          <w:p w:rsidR="0008326D" w:rsidRPr="00153741" w:rsidRDefault="0008326D" w:rsidP="00DD2B66">
            <w:pPr>
              <w:spacing w:after="0" w:line="240" w:lineRule="auto"/>
              <w:jc w:val="center"/>
              <w:rPr>
                <w:rFonts w:ascii="Arial" w:hAnsi="Arial" w:cs="Arial"/>
              </w:rPr>
            </w:pPr>
            <w:proofErr w:type="spellStart"/>
            <w:r w:rsidRPr="00153741">
              <w:rPr>
                <w:rFonts w:ascii="Arial" w:hAnsi="Arial" w:cs="Arial"/>
              </w:rPr>
              <w:t>ClO</w:t>
            </w:r>
            <w:proofErr w:type="spellEnd"/>
            <w:r w:rsidRPr="00153741">
              <w:rPr>
                <w:rFonts w:ascii="Arial" w:hAnsi="Arial" w:cs="Arial"/>
                <w:vertAlign w:val="superscript"/>
              </w:rPr>
              <w:t>-</w:t>
            </w:r>
            <w:r w:rsidR="00491A39" w:rsidRPr="00153741">
              <w:rPr>
                <w:rFonts w:ascii="Arial" w:hAnsi="Arial" w:cs="Arial"/>
                <w:vertAlign w:val="superscript"/>
              </w:rPr>
              <w:t xml:space="preserve"> </w:t>
            </w:r>
            <w:r w:rsidRPr="00153741">
              <w:rPr>
                <w:rFonts w:ascii="Arial" w:hAnsi="Arial" w:cs="Arial"/>
              </w:rPr>
              <w:t>(g)</w:t>
            </w:r>
          </w:p>
        </w:tc>
      </w:tr>
      <w:tr w:rsidR="0008326D" w:rsidRPr="00153741" w:rsidTr="00491A39">
        <w:trPr>
          <w:trHeight w:val="324"/>
          <w:tblCellSpacing w:w="15" w:type="dxa"/>
          <w:jc w:val="center"/>
        </w:trPr>
        <w:tc>
          <w:tcPr>
            <w:tcW w:w="1746" w:type="dxa"/>
            <w:shd w:val="clear" w:color="auto" w:fill="auto"/>
            <w:vAlign w:val="center"/>
            <w:hideMark/>
          </w:tcPr>
          <w:p w:rsidR="0008326D" w:rsidRPr="00153741" w:rsidRDefault="0008326D" w:rsidP="00491A39">
            <w:pPr>
              <w:spacing w:after="0" w:line="240" w:lineRule="auto"/>
              <w:jc w:val="center"/>
              <w:rPr>
                <w:rFonts w:ascii="Arial" w:hAnsi="Arial" w:cs="Arial"/>
              </w:rPr>
            </w:pPr>
            <w:r w:rsidRPr="00153741">
              <w:rPr>
                <w:rFonts w:ascii="Arial" w:hAnsi="Arial" w:cs="Arial"/>
              </w:rPr>
              <w:t>3,17</w:t>
            </w:r>
          </w:p>
        </w:tc>
        <w:tc>
          <w:tcPr>
            <w:tcW w:w="1761" w:type="dxa"/>
            <w:shd w:val="clear" w:color="auto" w:fill="auto"/>
            <w:vAlign w:val="center"/>
            <w:hideMark/>
          </w:tcPr>
          <w:p w:rsidR="0008326D" w:rsidRPr="00153741" w:rsidRDefault="0008326D" w:rsidP="00491A39">
            <w:pPr>
              <w:spacing w:after="0" w:line="240" w:lineRule="auto"/>
              <w:jc w:val="center"/>
              <w:rPr>
                <w:rFonts w:ascii="Arial" w:hAnsi="Arial" w:cs="Arial"/>
              </w:rPr>
            </w:pPr>
            <w:r w:rsidRPr="00153741">
              <w:rPr>
                <w:rFonts w:ascii="Arial" w:hAnsi="Arial" w:cs="Arial"/>
              </w:rPr>
              <w:t>3,32</w:t>
            </w:r>
          </w:p>
        </w:tc>
        <w:tc>
          <w:tcPr>
            <w:tcW w:w="1761" w:type="dxa"/>
            <w:shd w:val="clear" w:color="auto" w:fill="auto"/>
            <w:vAlign w:val="center"/>
            <w:hideMark/>
          </w:tcPr>
          <w:p w:rsidR="0008326D" w:rsidRPr="00153741" w:rsidRDefault="0008326D" w:rsidP="00491A39">
            <w:pPr>
              <w:spacing w:after="0" w:line="240" w:lineRule="auto"/>
              <w:jc w:val="center"/>
              <w:rPr>
                <w:rFonts w:ascii="Arial" w:hAnsi="Arial" w:cs="Arial"/>
              </w:rPr>
            </w:pPr>
            <w:r w:rsidRPr="00153741">
              <w:rPr>
                <w:rFonts w:ascii="Arial" w:hAnsi="Arial" w:cs="Arial"/>
              </w:rPr>
              <w:t>44,6</w:t>
            </w:r>
          </w:p>
        </w:tc>
        <w:tc>
          <w:tcPr>
            <w:tcW w:w="1747" w:type="dxa"/>
            <w:shd w:val="clear" w:color="auto" w:fill="auto"/>
            <w:vAlign w:val="center"/>
            <w:hideMark/>
          </w:tcPr>
          <w:p w:rsidR="0008326D" w:rsidRPr="00153741" w:rsidRDefault="0008326D" w:rsidP="00491A39">
            <w:pPr>
              <w:spacing w:after="0" w:line="240" w:lineRule="auto"/>
              <w:jc w:val="center"/>
              <w:rPr>
                <w:rFonts w:ascii="Arial" w:hAnsi="Arial" w:cs="Arial"/>
              </w:rPr>
            </w:pPr>
            <w:r w:rsidRPr="00153741">
              <w:rPr>
                <w:rFonts w:ascii="Arial" w:hAnsi="Arial" w:cs="Arial"/>
              </w:rPr>
              <w:t>2,3</w:t>
            </w:r>
          </w:p>
        </w:tc>
      </w:tr>
    </w:tbl>
    <w:p w:rsidR="00DD2B66" w:rsidRPr="00153741" w:rsidRDefault="00DD2B66" w:rsidP="00491A39">
      <w:pPr>
        <w:widowControl w:val="0"/>
        <w:autoSpaceDE w:val="0"/>
        <w:autoSpaceDN w:val="0"/>
        <w:adjustRightInd w:val="0"/>
        <w:spacing w:after="0" w:line="240" w:lineRule="auto"/>
        <w:jc w:val="both"/>
        <w:rPr>
          <w:rFonts w:ascii="Arial" w:eastAsia="Times New Roman" w:hAnsi="Arial" w:cs="Arial"/>
          <w:lang w:eastAsia="fr-FR"/>
        </w:rPr>
      </w:pPr>
    </w:p>
    <w:p w:rsidR="007742CA" w:rsidRPr="00153741" w:rsidRDefault="007742CA" w:rsidP="00491A39">
      <w:pPr>
        <w:widowControl w:val="0"/>
        <w:autoSpaceDE w:val="0"/>
        <w:autoSpaceDN w:val="0"/>
        <w:adjustRightInd w:val="0"/>
        <w:spacing w:after="0" w:line="240" w:lineRule="auto"/>
        <w:jc w:val="both"/>
        <w:rPr>
          <w:rFonts w:ascii="Arial" w:eastAsia="Times New Roman" w:hAnsi="Arial" w:cs="Arial"/>
          <w:lang w:eastAsia="fr-FR"/>
        </w:rPr>
      </w:pPr>
    </w:p>
    <w:p w:rsidR="006531B9" w:rsidRPr="00153741" w:rsidRDefault="006531B9" w:rsidP="00DB2C6A">
      <w:pPr>
        <w:rPr>
          <w:rFonts w:ascii="Arial" w:hAnsi="Arial" w:cs="Arial"/>
          <w:b/>
        </w:rPr>
      </w:pPr>
    </w:p>
    <w:p w:rsidR="001D798C" w:rsidRPr="00153741" w:rsidRDefault="001D798C" w:rsidP="00DB2C6A">
      <w:pPr>
        <w:rPr>
          <w:rFonts w:ascii="Arial" w:hAnsi="Arial" w:cs="Arial"/>
          <w:b/>
        </w:rPr>
        <w:sectPr w:rsidR="001D798C" w:rsidRPr="00153741" w:rsidSect="00002108">
          <w:pgSz w:w="11906" w:h="16838"/>
          <w:pgMar w:top="851" w:right="849" w:bottom="851" w:left="851" w:header="284" w:footer="0" w:gutter="0"/>
          <w:cols w:space="708"/>
          <w:docGrid w:linePitch="360"/>
        </w:sectPr>
      </w:pPr>
    </w:p>
    <w:p w:rsidR="00B51445" w:rsidRDefault="004E2326" w:rsidP="00DB2C6A">
      <w:pPr>
        <w:rPr>
          <w:rFonts w:ascii="Arial" w:hAnsi="Arial" w:cs="Arial"/>
          <w:b/>
        </w:rPr>
      </w:pPr>
      <w:r>
        <w:rPr>
          <w:rFonts w:ascii="Arial" w:hAnsi="Arial" w:cs="Arial"/>
          <w:noProof/>
          <w:u w:val="single"/>
          <w:lang w:eastAsia="fr-FR"/>
        </w:rPr>
        <w:lastRenderedPageBreak/>
        <mc:AlternateContent>
          <mc:Choice Requires="wps">
            <w:drawing>
              <wp:anchor distT="0" distB="0" distL="114300" distR="114300" simplePos="0" relativeHeight="251646464" behindDoc="1" locked="0" layoutInCell="1" allowOverlap="1">
                <wp:simplePos x="0" y="0"/>
                <wp:positionH relativeFrom="column">
                  <wp:posOffset>40005</wp:posOffset>
                </wp:positionH>
                <wp:positionV relativeFrom="paragraph">
                  <wp:posOffset>405130</wp:posOffset>
                </wp:positionV>
                <wp:extent cx="6426835" cy="2902585"/>
                <wp:effectExtent l="11430" t="5080" r="10160" b="6985"/>
                <wp:wrapTight wrapText="bothSides">
                  <wp:wrapPolygon edited="0">
                    <wp:start x="-68" y="-66"/>
                    <wp:lineTo x="-68" y="21534"/>
                    <wp:lineTo x="21668" y="21534"/>
                    <wp:lineTo x="21668" y="-66"/>
                    <wp:lineTo x="-68" y="-66"/>
                  </wp:wrapPolygon>
                </wp:wrapTight>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2902585"/>
                        </a:xfrm>
                        <a:prstGeom prst="rect">
                          <a:avLst/>
                        </a:prstGeom>
                        <a:solidFill>
                          <a:srgbClr val="FFFFFF"/>
                        </a:solidFill>
                        <a:ln w="9525">
                          <a:solidFill>
                            <a:srgbClr val="000000"/>
                          </a:solidFill>
                          <a:miter lim="800000"/>
                          <a:headEnd/>
                          <a:tailEnd/>
                        </a:ln>
                      </wps:spPr>
                      <wps:txbx>
                        <w:txbxContent>
                          <w:p w:rsidR="00E44CF4" w:rsidRPr="00DD506B" w:rsidRDefault="00E44CF4" w:rsidP="00DB2C6A">
                            <w:pPr>
                              <w:spacing w:after="0" w:line="240" w:lineRule="auto"/>
                              <w:jc w:val="both"/>
                              <w:outlineLvl w:val="0"/>
                              <w:rPr>
                                <w:rFonts w:ascii="Arial" w:hAnsi="Arial" w:cs="Arial"/>
                                <w:b/>
                              </w:rPr>
                            </w:pPr>
                            <w:r w:rsidRPr="00967D70">
                              <w:rPr>
                                <w:rFonts w:ascii="Arial" w:hAnsi="Arial" w:cs="Arial"/>
                                <w:b/>
                              </w:rPr>
                              <w:t xml:space="preserve">Doc </w:t>
                            </w:r>
                            <w:r>
                              <w:rPr>
                                <w:rFonts w:ascii="Arial" w:hAnsi="Arial" w:cs="Arial"/>
                                <w:b/>
                              </w:rPr>
                              <w:t>C1</w:t>
                            </w:r>
                            <w:r w:rsidRPr="00967D70">
                              <w:rPr>
                                <w:rFonts w:ascii="Arial" w:hAnsi="Arial" w:cs="Arial"/>
                                <w:b/>
                              </w:rPr>
                              <w:t xml:space="preserve"> : </w:t>
                            </w:r>
                            <w:r w:rsidRPr="00DD506B">
                              <w:rPr>
                                <w:rFonts w:ascii="Arial" w:hAnsi="Arial" w:cs="Arial"/>
                                <w:b/>
                              </w:rPr>
                              <w:t>R</w:t>
                            </w:r>
                            <w:r w:rsidRPr="00B51445">
                              <w:rPr>
                                <w:rFonts w:ascii="Arial" w:hAnsi="Arial" w:cs="Arial"/>
                                <w:b/>
                              </w:rPr>
                              <w:t>éguler le pH de l’eau de piscine pour rester dans les norme</w:t>
                            </w:r>
                            <w:r w:rsidRPr="00DD506B">
                              <w:rPr>
                                <w:rFonts w:ascii="Arial" w:hAnsi="Arial" w:cs="Arial"/>
                                <w:b/>
                              </w:rPr>
                              <w:t>s</w:t>
                            </w:r>
                          </w:p>
                          <w:p w:rsidR="00E44CF4" w:rsidRPr="00DD506B" w:rsidRDefault="00E44CF4" w:rsidP="00DD506B">
                            <w:pPr>
                              <w:pStyle w:val="NormalWeb"/>
                              <w:spacing w:line="240" w:lineRule="auto"/>
                              <w:jc w:val="both"/>
                              <w:rPr>
                                <w:rFonts w:ascii="Arial" w:eastAsia="Times New Roman" w:hAnsi="Arial" w:cs="Arial"/>
                                <w:b/>
                                <w:bCs/>
                                <w:kern w:val="36"/>
                                <w:sz w:val="22"/>
                                <w:szCs w:val="22"/>
                                <w:lang w:eastAsia="fr-FR"/>
                              </w:rPr>
                            </w:pPr>
                            <w:r w:rsidRPr="00DD506B">
                              <w:rPr>
                                <w:rFonts w:ascii="Arial" w:eastAsia="Times New Roman" w:hAnsi="Arial" w:cs="Arial"/>
                                <w:sz w:val="22"/>
                                <w:szCs w:val="22"/>
                                <w:lang w:eastAsia="fr-FR"/>
                              </w:rPr>
                              <w:t xml:space="preserve">Le potentiel hydrogène ou pH de l'eau est un élément important dans l'entretien d'une piscine. Dans une piscine, le pH idéal se situant à 7,2. Ainsi, elle sera plus sensible aux traitements au chlore, à l'oxygène actif ou au brome. Un pH neutre permet d'améliorer la </w:t>
                            </w:r>
                            <w:r w:rsidRPr="00DD506B">
                              <w:rPr>
                                <w:rFonts w:ascii="Arial" w:hAnsi="Arial" w:cs="Arial"/>
                                <w:sz w:val="22"/>
                                <w:szCs w:val="22"/>
                              </w:rPr>
                              <w:t>qualité</w:t>
                            </w:r>
                            <w:r w:rsidRPr="00DD506B">
                              <w:rPr>
                                <w:rFonts w:ascii="Arial" w:eastAsia="Times New Roman" w:hAnsi="Arial" w:cs="Arial"/>
                                <w:sz w:val="22"/>
                                <w:szCs w:val="22"/>
                                <w:lang w:eastAsia="fr-FR"/>
                              </w:rPr>
                              <w:t xml:space="preserve"> de l'eau qui devient plus lipide et douce. Les risques d'irritations et de démangeaisons sont nuls et les heures de baignades deviennent des moments de purs plaisirs. Or, l'eau est un élément instable, son pH varie constamment, d'où la nécessité d'une rectification régulière de son pH.</w:t>
                            </w:r>
                          </w:p>
                          <w:p w:rsidR="00E44CF4" w:rsidRPr="00DD506B" w:rsidRDefault="00E44CF4" w:rsidP="00B51445">
                            <w:pPr>
                              <w:pStyle w:val="Titre2"/>
                              <w:jc w:val="both"/>
                              <w:rPr>
                                <w:rFonts w:ascii="Arial" w:hAnsi="Arial" w:cs="Arial"/>
                                <w:sz w:val="22"/>
                                <w:szCs w:val="22"/>
                              </w:rPr>
                            </w:pPr>
                            <w:r w:rsidRPr="00DD506B">
                              <w:rPr>
                                <w:rFonts w:ascii="Arial" w:hAnsi="Arial" w:cs="Arial"/>
                                <w:sz w:val="22"/>
                                <w:szCs w:val="22"/>
                              </w:rPr>
                              <w:t>Réguler le pH de l'eau par le dosage en granulés</w:t>
                            </w:r>
                          </w:p>
                          <w:p w:rsidR="00E44CF4" w:rsidRPr="00DD506B" w:rsidRDefault="00E44CF4" w:rsidP="00DD506B">
                            <w:pPr>
                              <w:pStyle w:val="NormalWeb"/>
                              <w:spacing w:after="0" w:line="240" w:lineRule="auto"/>
                              <w:jc w:val="both"/>
                              <w:rPr>
                                <w:rFonts w:ascii="Arial" w:hAnsi="Arial" w:cs="Arial"/>
                                <w:sz w:val="22"/>
                                <w:szCs w:val="22"/>
                              </w:rPr>
                            </w:pPr>
                            <w:r w:rsidRPr="00DD506B">
                              <w:rPr>
                                <w:rFonts w:ascii="Arial" w:hAnsi="Arial" w:cs="Arial"/>
                                <w:sz w:val="22"/>
                                <w:szCs w:val="22"/>
                              </w:rPr>
                              <w:t>Il consiste en un apport successif de doses de granulés pour ramener le pH de l'eau au pH souhaité. Ce procédé est surtout adapté à une eau basique, d'un pH supérieur à 7,4. La dose maximale, de granulés, injectable étant de 10 g/m³ toutes les deux heures, cela nécessite un temps d'attente prolongé. Pour abaisser le pH d'une unité, de 9,2 à 8,2 par exemple, il faut verser exactement 12,5 g/m³ de produit. Malgré des divers désavantages, ce procédé reste efficace et le dosage des granulés permet de corriger tout déséquilibre de pH. Néanmoins, face à de telles difficultés, les propriétaires de piscine peuvent opter pour le régulateur automatique.</w:t>
                            </w:r>
                          </w:p>
                          <w:p w:rsidR="00E44CF4" w:rsidRPr="00DD506B" w:rsidRDefault="00E44CF4" w:rsidP="00B51445">
                            <w:pPr>
                              <w:jc w:val="right"/>
                              <w:rPr>
                                <w:rFonts w:ascii="Arial" w:eastAsia="Times New Roman" w:hAnsi="Arial" w:cs="Arial"/>
                                <w:lang w:eastAsia="fr-FR"/>
                              </w:rPr>
                            </w:pPr>
                            <w:hyperlink r:id="rId43" w:history="1">
                              <w:r w:rsidRPr="00DD506B">
                                <w:rPr>
                                  <w:rStyle w:val="Lienhypertexte"/>
                                  <w:rFonts w:ascii="Arial" w:eastAsia="Times New Roman" w:hAnsi="Arial" w:cs="Arial"/>
                                  <w:lang w:eastAsia="fr-FR"/>
                                </w:rPr>
                                <w:t>http://www.la-piscine.net/la-regulation-ph-p15.html</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88" type="#_x0000_t202" style="position:absolute;margin-left:3.15pt;margin-top:31.9pt;width:506.05pt;height:22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">
                <v:textbox>
                  <w:txbxContent>
                    <w:p w:rsidR="00DB2C6A" w:rsidRPr="00DD506B" w:rsidRDefault="00575318" w:rsidP="00DB2C6A">
                      <w:pPr>
                        <w:spacing w:after="0" w:line="240" w:lineRule="auto"/>
                        <w:jc w:val="both"/>
                        <w:outlineLvl w:val="0"/>
                        <w:rPr>
                          <w:rFonts w:ascii="Arial" w:hAnsi="Arial" w:cs="Arial"/>
                          <w:b/>
                        </w:rPr>
                      </w:pPr>
                      <w:r w:rsidRPr="00967D70">
                        <w:rPr>
                          <w:rFonts w:ascii="Arial" w:hAnsi="Arial" w:cs="Arial"/>
                          <w:b/>
                        </w:rPr>
                        <w:t xml:space="preserve">Doc </w:t>
                      </w:r>
                      <w:r w:rsidR="001E3B73">
                        <w:rPr>
                          <w:rFonts w:ascii="Arial" w:hAnsi="Arial" w:cs="Arial"/>
                          <w:b/>
                        </w:rPr>
                        <w:t>C</w:t>
                      </w:r>
                      <w:r>
                        <w:rPr>
                          <w:rFonts w:ascii="Arial" w:hAnsi="Arial" w:cs="Arial"/>
                          <w:b/>
                        </w:rPr>
                        <w:t>1</w:t>
                      </w:r>
                      <w:r w:rsidRPr="00967D70">
                        <w:rPr>
                          <w:rFonts w:ascii="Arial" w:hAnsi="Arial" w:cs="Arial"/>
                          <w:b/>
                        </w:rPr>
                        <w:t xml:space="preserve"> : </w:t>
                      </w:r>
                      <w:r w:rsidR="00DB2C6A" w:rsidRPr="00DD506B">
                        <w:rPr>
                          <w:rFonts w:ascii="Arial" w:hAnsi="Arial" w:cs="Arial"/>
                          <w:b/>
                        </w:rPr>
                        <w:t>R</w:t>
                      </w:r>
                      <w:r w:rsidR="00DB2C6A" w:rsidRPr="00B51445">
                        <w:rPr>
                          <w:rFonts w:ascii="Arial" w:hAnsi="Arial" w:cs="Arial"/>
                          <w:b/>
                        </w:rPr>
                        <w:t>éguler le pH de l’eau de piscine pour rester dans les norme</w:t>
                      </w:r>
                      <w:r w:rsidR="00DB2C6A" w:rsidRPr="00DD506B">
                        <w:rPr>
                          <w:rFonts w:ascii="Arial" w:hAnsi="Arial" w:cs="Arial"/>
                          <w:b/>
                        </w:rPr>
                        <w:t>s</w:t>
                      </w:r>
                    </w:p>
                    <w:p w:rsidR="00B51445" w:rsidRPr="00DD506B" w:rsidRDefault="00B51445" w:rsidP="00DD506B">
                      <w:pPr>
                        <w:pStyle w:val="NormalWeb"/>
                        <w:spacing w:line="240" w:lineRule="auto"/>
                        <w:jc w:val="both"/>
                        <w:rPr>
                          <w:rFonts w:ascii="Arial" w:eastAsia="Times New Roman" w:hAnsi="Arial" w:cs="Arial"/>
                          <w:b/>
                          <w:bCs/>
                          <w:kern w:val="36"/>
                          <w:sz w:val="22"/>
                          <w:szCs w:val="22"/>
                          <w:lang w:eastAsia="fr-FR"/>
                        </w:rPr>
                      </w:pPr>
                      <w:r w:rsidRPr="00DD506B">
                        <w:rPr>
                          <w:rFonts w:ascii="Arial" w:eastAsia="Times New Roman" w:hAnsi="Arial" w:cs="Arial"/>
                          <w:sz w:val="22"/>
                          <w:szCs w:val="22"/>
                          <w:lang w:eastAsia="fr-FR"/>
                        </w:rPr>
                        <w:t xml:space="preserve">Le potentiel hydrogène ou pH de l'eau est un élément important dans l'entretien d'une piscine. Dans une piscine, le pH idéal se situant à 7,2. Ainsi, elle sera plus sensible aux traitements au chlore, à l'oxygène actif ou au brome. Un pH neutre permet d'améliorer la </w:t>
                      </w:r>
                      <w:r w:rsidRPr="00DD506B">
                        <w:rPr>
                          <w:rFonts w:ascii="Arial" w:hAnsi="Arial" w:cs="Arial"/>
                          <w:sz w:val="22"/>
                          <w:szCs w:val="22"/>
                        </w:rPr>
                        <w:t>qualité</w:t>
                      </w:r>
                      <w:r w:rsidRPr="00DD506B">
                        <w:rPr>
                          <w:rFonts w:ascii="Arial" w:eastAsia="Times New Roman" w:hAnsi="Arial" w:cs="Arial"/>
                          <w:sz w:val="22"/>
                          <w:szCs w:val="22"/>
                          <w:lang w:eastAsia="fr-FR"/>
                        </w:rPr>
                        <w:t xml:space="preserve"> de l'eau qui devient plus lipide et douce. Les risques d'irritations et de démangeaisons sont nuls et les heures de baignades deviennent des moments de purs plaisirs. Or, l'eau est un élément instable, son pH varie constamment, d'où la nécessité d'une rectification régulière de son pH.</w:t>
                      </w:r>
                    </w:p>
                    <w:p w:rsidR="00B51445" w:rsidRPr="00DD506B" w:rsidRDefault="00B51445" w:rsidP="00B51445">
                      <w:pPr>
                        <w:pStyle w:val="Titre2"/>
                        <w:jc w:val="both"/>
                        <w:rPr>
                          <w:rFonts w:ascii="Arial" w:hAnsi="Arial" w:cs="Arial"/>
                          <w:sz w:val="22"/>
                          <w:szCs w:val="22"/>
                        </w:rPr>
                      </w:pPr>
                      <w:r w:rsidRPr="00DD506B">
                        <w:rPr>
                          <w:rFonts w:ascii="Arial" w:hAnsi="Arial" w:cs="Arial"/>
                          <w:sz w:val="22"/>
                          <w:szCs w:val="22"/>
                        </w:rPr>
                        <w:t>Réguler le pH de l'eau par le dosage en granulés</w:t>
                      </w:r>
                    </w:p>
                    <w:p w:rsidR="00B51445" w:rsidRPr="00DD506B" w:rsidRDefault="00B51445" w:rsidP="00DD506B">
                      <w:pPr>
                        <w:pStyle w:val="NormalWeb"/>
                        <w:spacing w:after="0" w:line="240" w:lineRule="auto"/>
                        <w:jc w:val="both"/>
                        <w:rPr>
                          <w:rFonts w:ascii="Arial" w:hAnsi="Arial" w:cs="Arial"/>
                          <w:sz w:val="22"/>
                          <w:szCs w:val="22"/>
                        </w:rPr>
                      </w:pPr>
                      <w:r w:rsidRPr="00DD506B">
                        <w:rPr>
                          <w:rFonts w:ascii="Arial" w:hAnsi="Arial" w:cs="Arial"/>
                          <w:sz w:val="22"/>
                          <w:szCs w:val="22"/>
                        </w:rPr>
                        <w:t>Il consiste en un apport successif de doses de granulés pour ramener le pH de l'eau au pH souhaité. Ce procédé est surtout adapté à une eau basique, d'un pH supérieur à 7,4. La dose maximale, de granulés, injectable étant de 10 g/m³ toutes les deux heures, cela nécessite un temps d'attente prolongé. Pour a</w:t>
                      </w:r>
                      <w:r w:rsidR="007A6C19" w:rsidRPr="00DD506B">
                        <w:rPr>
                          <w:rFonts w:ascii="Arial" w:hAnsi="Arial" w:cs="Arial"/>
                          <w:sz w:val="22"/>
                          <w:szCs w:val="22"/>
                        </w:rPr>
                        <w:t>baisser le pH d'une unité, de 9,2 à 8,</w:t>
                      </w:r>
                      <w:r w:rsidRPr="00DD506B">
                        <w:rPr>
                          <w:rFonts w:ascii="Arial" w:hAnsi="Arial" w:cs="Arial"/>
                          <w:sz w:val="22"/>
                          <w:szCs w:val="22"/>
                        </w:rPr>
                        <w:t>2 par exemple, il faut verser exactement 12,5 g/m³ de produit. Malgré des divers désavantages, ce procédé reste efficace et le dosage des granulés permet de corriger tout déséquilibre de pH. Néanmoins, face à de telles difficultés, les propriétaires de piscine peuvent opter pour le régulateur automatique.</w:t>
                      </w:r>
                    </w:p>
                    <w:p w:rsidR="00B51445" w:rsidRPr="00DD506B" w:rsidRDefault="00B51445" w:rsidP="00B51445">
                      <w:pPr>
                        <w:jc w:val="right"/>
                        <w:rPr>
                          <w:rFonts w:ascii="Arial" w:eastAsia="Times New Roman" w:hAnsi="Arial" w:cs="Arial"/>
                          <w:lang w:eastAsia="fr-FR"/>
                        </w:rPr>
                      </w:pPr>
                      <w:hyperlink r:id="rId44" w:history="1">
                        <w:r w:rsidRPr="00DD506B">
                          <w:rPr>
                            <w:rStyle w:val="Lienhypertexte"/>
                            <w:rFonts w:ascii="Arial" w:eastAsia="Times New Roman" w:hAnsi="Arial" w:cs="Arial"/>
                            <w:lang w:eastAsia="fr-FR"/>
                          </w:rPr>
                          <w:t>http://www.la-piscine.net/la-regulation-ph-p15.html</w:t>
                        </w:r>
                      </w:hyperlink>
                    </w:p>
                  </w:txbxContent>
                </v:textbox>
                <w10:wrap type="tight"/>
              </v:shape>
            </w:pict>
          </mc:Fallback>
        </mc:AlternateContent>
      </w:r>
      <w:r w:rsidR="00575318" w:rsidRPr="00153741">
        <w:rPr>
          <w:rFonts w:ascii="Arial" w:hAnsi="Arial" w:cs="Arial"/>
          <w:b/>
        </w:rPr>
        <w:t xml:space="preserve">PARTIE C : </w:t>
      </w:r>
      <w:r w:rsidR="00540EDF" w:rsidRPr="00153741">
        <w:rPr>
          <w:rFonts w:ascii="Arial" w:hAnsi="Arial" w:cs="Arial"/>
          <w:b/>
        </w:rPr>
        <w:t>Régulation</w:t>
      </w:r>
      <w:r w:rsidR="00ED41CD" w:rsidRPr="00153741">
        <w:rPr>
          <w:rFonts w:ascii="Arial" w:hAnsi="Arial" w:cs="Arial"/>
          <w:b/>
        </w:rPr>
        <w:t xml:space="preserve"> du pH d’une piscine</w:t>
      </w:r>
    </w:p>
    <w:p w:rsidR="003275A0" w:rsidRPr="00153741" w:rsidRDefault="003275A0" w:rsidP="00DB2C6A">
      <w:pPr>
        <w:rPr>
          <w:rFonts w:ascii="Arial" w:hAnsi="Arial" w:cs="Arial"/>
          <w:b/>
        </w:rPr>
      </w:pPr>
    </w:p>
    <w:p w:rsidR="00E41FEB" w:rsidRPr="00153741" w:rsidRDefault="004E2326" w:rsidP="003275A0">
      <w:pPr>
        <w:rPr>
          <w:rFonts w:ascii="Arial" w:hAnsi="Arial" w:cs="Arial"/>
        </w:rPr>
      </w:pPr>
      <w:r>
        <w:rPr>
          <w:rFonts w:ascii="Arial" w:hAnsi="Arial" w:cs="Arial"/>
          <w:noProof/>
          <w:lang w:eastAsia="fr-FR"/>
        </w:rPr>
        <mc:AlternateContent>
          <mc:Choice Requires="wpg">
            <w:drawing>
              <wp:anchor distT="0" distB="0" distL="114300" distR="114300" simplePos="0" relativeHeight="251653632" behindDoc="0" locked="0" layoutInCell="1" allowOverlap="1">
                <wp:simplePos x="0" y="0"/>
                <wp:positionH relativeFrom="column">
                  <wp:posOffset>18415</wp:posOffset>
                </wp:positionH>
                <wp:positionV relativeFrom="paragraph">
                  <wp:posOffset>71120</wp:posOffset>
                </wp:positionV>
                <wp:extent cx="6426835" cy="2196465"/>
                <wp:effectExtent l="8890" t="13970" r="12700" b="8890"/>
                <wp:wrapNone/>
                <wp:docPr id="5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2196465"/>
                          <a:chOff x="870" y="1108"/>
                          <a:chExt cx="10431" cy="3459"/>
                        </a:xfrm>
                      </wpg:grpSpPr>
                      <pic:pic xmlns:pic="http://schemas.openxmlformats.org/drawingml/2006/picture">
                        <pic:nvPicPr>
                          <pic:cNvPr id="58"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83" y="1225"/>
                            <a:ext cx="5218"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68"/>
                        <wps:cNvSpPr txBox="1">
                          <a:spLocks noChangeArrowheads="1"/>
                        </wps:cNvSpPr>
                        <wps:spPr bwMode="auto">
                          <a:xfrm>
                            <a:off x="870" y="1108"/>
                            <a:ext cx="10431" cy="34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44CF4" w:rsidRPr="003560E6" w:rsidRDefault="00E44CF4" w:rsidP="00E41FEB">
                              <w:pPr>
                                <w:spacing w:after="0" w:line="240" w:lineRule="auto"/>
                                <w:ind w:right="5134"/>
                                <w:jc w:val="both"/>
                                <w:rPr>
                                  <w:rFonts w:ascii="Arial" w:hAnsi="Arial" w:cs="Arial"/>
                                </w:rPr>
                              </w:pPr>
                              <w:r w:rsidRPr="00967D70">
                                <w:rPr>
                                  <w:rFonts w:ascii="Arial" w:hAnsi="Arial" w:cs="Arial"/>
                                  <w:b/>
                                </w:rPr>
                                <w:t xml:space="preserve">Doc </w:t>
                              </w:r>
                              <w:r>
                                <w:rPr>
                                  <w:rFonts w:ascii="Arial" w:hAnsi="Arial" w:cs="Arial"/>
                                  <w:b/>
                                </w:rPr>
                                <w:t xml:space="preserve">C2 </w:t>
                              </w:r>
                              <w:r w:rsidRPr="00967D70">
                                <w:rPr>
                                  <w:rFonts w:ascii="Arial" w:hAnsi="Arial" w:cs="Arial"/>
                                  <w:b/>
                                </w:rPr>
                                <w:t xml:space="preserve">: </w:t>
                              </w:r>
                              <w:r w:rsidRPr="003560E6">
                                <w:rPr>
                                  <w:rFonts w:ascii="Arial" w:hAnsi="Arial" w:cs="Arial"/>
                                </w:rPr>
                                <w:t>En solution aqueuse</w:t>
                              </w:r>
                              <w:r>
                                <w:rPr>
                                  <w:rFonts w:ascii="Arial" w:hAnsi="Arial" w:cs="Arial"/>
                                </w:rPr>
                                <w:t xml:space="preserve"> javellisée</w:t>
                              </w:r>
                              <w:r w:rsidRPr="003560E6">
                                <w:rPr>
                                  <w:rFonts w:ascii="Arial" w:hAnsi="Arial" w:cs="Arial"/>
                                </w:rPr>
                                <w:t xml:space="preserve">, il existe toujours un équilibre entre la forme acide et la forme basique des couples </w:t>
                              </w:r>
                              <w:proofErr w:type="spellStart"/>
                              <w:r w:rsidRPr="003560E6">
                                <w:rPr>
                                  <w:rFonts w:ascii="Arial" w:hAnsi="Arial" w:cs="Arial"/>
                                </w:rPr>
                                <w:t>HClO</w:t>
                              </w:r>
                              <w:proofErr w:type="spellEnd"/>
                              <w:r w:rsidRPr="003560E6">
                                <w:rPr>
                                  <w:rFonts w:ascii="Arial" w:hAnsi="Arial" w:cs="Arial"/>
                                </w:rPr>
                                <w:t>/</w:t>
                              </w:r>
                              <w:proofErr w:type="spellStart"/>
                              <w:r w:rsidRPr="003560E6">
                                <w:rPr>
                                  <w:rFonts w:ascii="Arial" w:hAnsi="Arial" w:cs="Arial"/>
                                </w:rPr>
                                <w:t>ClO</w:t>
                              </w:r>
                              <w:proofErr w:type="spellEnd"/>
                              <w:r w:rsidRPr="003560E6">
                                <w:rPr>
                                  <w:rFonts w:ascii="Arial" w:hAnsi="Arial" w:cs="Arial"/>
                                  <w:vertAlign w:val="superscript"/>
                                </w:rPr>
                                <w:noBreakHyphen/>
                              </w:r>
                              <w:r w:rsidRPr="003560E6">
                                <w:rPr>
                                  <w:rFonts w:ascii="Arial" w:hAnsi="Arial" w:cs="Arial"/>
                                </w:rPr>
                                <w:t>. Le diagramme ci-</w:t>
                              </w:r>
                              <w:r>
                                <w:rPr>
                                  <w:rFonts w:ascii="Arial" w:hAnsi="Arial" w:cs="Arial"/>
                                </w:rPr>
                                <w:t>contre</w:t>
                              </w:r>
                              <w:r w:rsidRPr="003560E6">
                                <w:rPr>
                                  <w:rFonts w:ascii="Arial" w:hAnsi="Arial" w:cs="Arial"/>
                                </w:rPr>
                                <w:t xml:space="preserve"> représente les pourcentages molaires des espèces mises en jeu, en fonction du pH. </w:t>
                              </w:r>
                              <w:r w:rsidRPr="00DD506B">
                                <w:rPr>
                                  <w:rFonts w:ascii="Arial" w:hAnsi="Arial" w:cs="Arial"/>
                                </w:rPr>
                                <w:t>L'acide hypochloreux diffuse à travers la paroi des bactéries puis oxyde de nombreuses molécules</w:t>
                              </w:r>
                              <w:r>
                                <w:rPr>
                                  <w:rFonts w:ascii="Arial" w:hAnsi="Arial" w:cs="Arial"/>
                                </w:rPr>
                                <w:t xml:space="preserve"> </w:t>
                              </w:r>
                              <w:r w:rsidRPr="00DD506B">
                                <w:rPr>
                                  <w:rFonts w:ascii="Arial" w:hAnsi="Arial" w:cs="Arial"/>
                                </w:rPr>
                                <w:t>indispensables</w:t>
                              </w:r>
                              <w:r>
                                <w:rPr>
                                  <w:rFonts w:ascii="Arial" w:hAnsi="Arial" w:cs="Arial"/>
                                </w:rPr>
                                <w:t xml:space="preserve"> </w:t>
                              </w:r>
                              <w:r w:rsidRPr="00DD506B">
                                <w:rPr>
                                  <w:rFonts w:ascii="Arial" w:hAnsi="Arial" w:cs="Arial"/>
                                </w:rPr>
                                <w:t>à</w:t>
                              </w:r>
                              <w:r>
                                <w:rPr>
                                  <w:rFonts w:ascii="Arial" w:hAnsi="Arial" w:cs="Arial"/>
                                </w:rPr>
                                <w:t xml:space="preserve"> </w:t>
                              </w:r>
                              <w:r w:rsidRPr="00DD506B">
                                <w:rPr>
                                  <w:rFonts w:ascii="Arial" w:hAnsi="Arial" w:cs="Arial"/>
                                </w:rPr>
                                <w:t xml:space="preserve">leur fonctionnement. </w:t>
                              </w:r>
                              <w:proofErr w:type="spellStart"/>
                              <w:r w:rsidRPr="00DD506B">
                                <w:rPr>
                                  <w:rFonts w:ascii="Arial" w:hAnsi="Arial" w:cs="Arial"/>
                                </w:rPr>
                                <w:t>HClO</w:t>
                              </w:r>
                              <w:proofErr w:type="spellEnd"/>
                              <w:r w:rsidRPr="00DD506B">
                                <w:rPr>
                                  <w:rFonts w:ascii="Arial" w:hAnsi="Arial" w:cs="Arial"/>
                                </w:rPr>
                                <w:t xml:space="preserve">, non chargé, est près de 100 fois plus bactéricide que l'ion hypochlorite. Dans le cas des virus, </w:t>
                              </w:r>
                              <w:proofErr w:type="spellStart"/>
                              <w:r w:rsidRPr="00DD506B">
                                <w:rPr>
                                  <w:rFonts w:ascii="Arial" w:hAnsi="Arial" w:cs="Arial"/>
                                </w:rPr>
                                <w:t>HClO</w:t>
                              </w:r>
                              <w:proofErr w:type="spellEnd"/>
                              <w:r w:rsidRPr="00DD506B">
                                <w:rPr>
                                  <w:rFonts w:ascii="Arial" w:hAnsi="Arial" w:cs="Arial"/>
                                </w:rPr>
                                <w:t xml:space="preserve"> détruit </w:t>
                              </w:r>
                              <w:r>
                                <w:rPr>
                                  <w:rFonts w:ascii="Arial" w:hAnsi="Arial" w:cs="Arial"/>
                                </w:rPr>
                                <w:t>certaines p</w:t>
                              </w:r>
                              <w:r w:rsidRPr="00DD506B">
                                <w:rPr>
                                  <w:rFonts w:ascii="Arial" w:hAnsi="Arial" w:cs="Arial"/>
                                </w:rPr>
                                <w:t>rotéines.</w:t>
                              </w:r>
                            </w:p>
                            <w:p w:rsidR="00E44CF4" w:rsidRDefault="00E44CF4" w:rsidP="00E41FEB">
                              <w:pPr>
                                <w:ind w:right="4992"/>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89" style="position:absolute;margin-left:1.45pt;margin-top:5.6pt;width:506.05pt;height:172.95pt;z-index:251653632" coordorigin="870,1108" coordsize="10431,3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">
                <v:shape id="Picture 59" o:spid="_x0000_s1090" type="#_x0000_t75" style="position:absolute;left:6083;top:1225;width:5218;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1BDbBAAAA2wAAAA8AAABkcnMvZG93bnJldi54bWxET82KwjAQvgu+QxjBi6ypgrJ2jSKKWIqH&#10;te4DDM1sW2wmoYla394cFvb48f2vt71pxYM631hWMJsmIIhLqxuuFPxcjx+fIHxA1thaJgUv8rDd&#10;DAdrTLV98oUeRahEDGGfooI6BJdK6cuaDPqpdcSR+7WdwRBhV0nd4TOGm1bOk2QpDTYcG2p0tK+p&#10;vBV3oyC7zPLV931yyOfnvD26Q+FOWaPUeNTvvkAE6sO/+M+daQWLODZ+iT9Ab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1BDbBAAAA2wAAAA8AAAAAAAAAAAAAAAAAnwIA&#10;AGRycy9kb3ducmV2LnhtbFBLBQYAAAAABAAEAPcAAACNAwAAAAA=&#10;">
                  <v:imagedata r:id="rId46" o:title=""/>
                </v:shape>
                <v:shape id="Text Box 68" o:spid="_x0000_s1091" type="#_x0000_t202" style="position:absolute;left:870;top:1108;width:10431;height:3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Z8QA&#10;AADbAAAADwAAAGRycy9kb3ducmV2LnhtbESPwW7CMBBE70j8g7VIvREHEFACBiFoJY400Pa6xEsS&#10;Ea+j2IXA19eVKnEczc6bncWqNZW4UuNKywoGUQyCOLO65FzB8fDefwXhPLLGyjIpuJOD1bLbWWCi&#10;7Y0/6Jr6XAQIuwQVFN7XiZQuK8igi2xNHLyzbQz6IJtc6gZvAW4qOYzjiTRYcmgosKZNQdkl/THh&#10;jeH3cbTdpzSd4mm0fXt8zs5flVIvvXY9B+Gp9c/j//ROKxjP4G9LAI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7mfEAAAA2wAAAA8AAAAAAAAAAAAAAAAAmAIAAGRycy9k&#10;b3ducmV2LnhtbFBLBQYAAAAABAAEAPUAAACJAwAAAAA=&#10;" filled="f">
                  <v:textbox>
                    <w:txbxContent>
                      <w:p w:rsidR="00E41FEB" w:rsidRPr="003560E6" w:rsidRDefault="00575318" w:rsidP="00E41FEB">
                        <w:pPr>
                          <w:spacing w:after="0" w:line="240" w:lineRule="auto"/>
                          <w:ind w:right="5134"/>
                          <w:jc w:val="both"/>
                          <w:rPr>
                            <w:rFonts w:ascii="Arial" w:hAnsi="Arial" w:cs="Arial"/>
                          </w:rPr>
                        </w:pPr>
                        <w:r w:rsidRPr="00967D70">
                          <w:rPr>
                            <w:rFonts w:ascii="Arial" w:hAnsi="Arial" w:cs="Arial"/>
                            <w:b/>
                          </w:rPr>
                          <w:t xml:space="preserve">Doc </w:t>
                        </w:r>
                        <w:r w:rsidR="001E3B73">
                          <w:rPr>
                            <w:rFonts w:ascii="Arial" w:hAnsi="Arial" w:cs="Arial"/>
                            <w:b/>
                          </w:rPr>
                          <w:t>C</w:t>
                        </w:r>
                        <w:r>
                          <w:rPr>
                            <w:rFonts w:ascii="Arial" w:hAnsi="Arial" w:cs="Arial"/>
                            <w:b/>
                          </w:rPr>
                          <w:t xml:space="preserve">2 </w:t>
                        </w:r>
                        <w:r w:rsidRPr="00967D70">
                          <w:rPr>
                            <w:rFonts w:ascii="Arial" w:hAnsi="Arial" w:cs="Arial"/>
                            <w:b/>
                          </w:rPr>
                          <w:t xml:space="preserve">: </w:t>
                        </w:r>
                        <w:r w:rsidR="00E41FEB" w:rsidRPr="003560E6">
                          <w:rPr>
                            <w:rFonts w:ascii="Arial" w:hAnsi="Arial" w:cs="Arial"/>
                          </w:rPr>
                          <w:t>En solution aqueuse</w:t>
                        </w:r>
                        <w:r w:rsidR="00105C83">
                          <w:rPr>
                            <w:rFonts w:ascii="Arial" w:hAnsi="Arial" w:cs="Arial"/>
                          </w:rPr>
                          <w:t xml:space="preserve"> javellisée</w:t>
                        </w:r>
                        <w:r w:rsidR="00E41FEB" w:rsidRPr="003560E6">
                          <w:rPr>
                            <w:rFonts w:ascii="Arial" w:hAnsi="Arial" w:cs="Arial"/>
                          </w:rPr>
                          <w:t xml:space="preserve">, il existe toujours un équilibre entre la forme acide et la forme basique des couples </w:t>
                        </w:r>
                        <w:proofErr w:type="spellStart"/>
                        <w:r w:rsidR="00E41FEB" w:rsidRPr="003560E6">
                          <w:rPr>
                            <w:rFonts w:ascii="Arial" w:hAnsi="Arial" w:cs="Arial"/>
                          </w:rPr>
                          <w:t>HClO</w:t>
                        </w:r>
                        <w:proofErr w:type="spellEnd"/>
                        <w:r w:rsidR="00E41FEB" w:rsidRPr="003560E6">
                          <w:rPr>
                            <w:rFonts w:ascii="Arial" w:hAnsi="Arial" w:cs="Arial"/>
                          </w:rPr>
                          <w:t>/</w:t>
                        </w:r>
                        <w:proofErr w:type="spellStart"/>
                        <w:r w:rsidR="00E41FEB" w:rsidRPr="003560E6">
                          <w:rPr>
                            <w:rFonts w:ascii="Arial" w:hAnsi="Arial" w:cs="Arial"/>
                          </w:rPr>
                          <w:t>ClO</w:t>
                        </w:r>
                        <w:proofErr w:type="spellEnd"/>
                        <w:r w:rsidR="00E41FEB" w:rsidRPr="003560E6">
                          <w:rPr>
                            <w:rFonts w:ascii="Arial" w:hAnsi="Arial" w:cs="Arial"/>
                            <w:vertAlign w:val="superscript"/>
                          </w:rPr>
                          <w:noBreakHyphen/>
                        </w:r>
                        <w:r w:rsidR="00E41FEB" w:rsidRPr="003560E6">
                          <w:rPr>
                            <w:rFonts w:ascii="Arial" w:hAnsi="Arial" w:cs="Arial"/>
                          </w:rPr>
                          <w:t>. Le diagramme ci-</w:t>
                        </w:r>
                        <w:r w:rsidR="00105C83">
                          <w:rPr>
                            <w:rFonts w:ascii="Arial" w:hAnsi="Arial" w:cs="Arial"/>
                          </w:rPr>
                          <w:t>contre</w:t>
                        </w:r>
                        <w:r w:rsidR="00E41FEB" w:rsidRPr="003560E6">
                          <w:rPr>
                            <w:rFonts w:ascii="Arial" w:hAnsi="Arial" w:cs="Arial"/>
                          </w:rPr>
                          <w:t xml:space="preserve"> représente les pourcentages molaires des espèces mises en jeu, en fonction du pH. </w:t>
                        </w:r>
                        <w:r w:rsidR="00E41FEB" w:rsidRPr="00DD506B">
                          <w:rPr>
                            <w:rFonts w:ascii="Arial" w:hAnsi="Arial" w:cs="Arial"/>
                          </w:rPr>
                          <w:t>L'acide hypochloreux diffuse à travers la paroi des bactéries puis oxyde de nombreuses molécules</w:t>
                        </w:r>
                        <w:r>
                          <w:rPr>
                            <w:rFonts w:ascii="Arial" w:hAnsi="Arial" w:cs="Arial"/>
                          </w:rPr>
                          <w:t xml:space="preserve"> </w:t>
                        </w:r>
                        <w:r w:rsidR="00E41FEB" w:rsidRPr="00DD506B">
                          <w:rPr>
                            <w:rFonts w:ascii="Arial" w:hAnsi="Arial" w:cs="Arial"/>
                          </w:rPr>
                          <w:t>indispensables</w:t>
                        </w:r>
                        <w:r>
                          <w:rPr>
                            <w:rFonts w:ascii="Arial" w:hAnsi="Arial" w:cs="Arial"/>
                          </w:rPr>
                          <w:t xml:space="preserve"> </w:t>
                        </w:r>
                        <w:r w:rsidR="00E41FEB" w:rsidRPr="00DD506B">
                          <w:rPr>
                            <w:rFonts w:ascii="Arial" w:hAnsi="Arial" w:cs="Arial"/>
                          </w:rPr>
                          <w:t>à</w:t>
                        </w:r>
                        <w:r>
                          <w:rPr>
                            <w:rFonts w:ascii="Arial" w:hAnsi="Arial" w:cs="Arial"/>
                          </w:rPr>
                          <w:t xml:space="preserve"> </w:t>
                        </w:r>
                        <w:r w:rsidR="00E41FEB" w:rsidRPr="00DD506B">
                          <w:rPr>
                            <w:rFonts w:ascii="Arial" w:hAnsi="Arial" w:cs="Arial"/>
                          </w:rPr>
                          <w:t xml:space="preserve">leur fonctionnement. </w:t>
                        </w:r>
                        <w:proofErr w:type="spellStart"/>
                        <w:r w:rsidR="00E41FEB" w:rsidRPr="00DD506B">
                          <w:rPr>
                            <w:rFonts w:ascii="Arial" w:hAnsi="Arial" w:cs="Arial"/>
                          </w:rPr>
                          <w:t>HClO</w:t>
                        </w:r>
                        <w:proofErr w:type="spellEnd"/>
                        <w:r w:rsidR="00E41FEB" w:rsidRPr="00DD506B">
                          <w:rPr>
                            <w:rFonts w:ascii="Arial" w:hAnsi="Arial" w:cs="Arial"/>
                          </w:rPr>
                          <w:t xml:space="preserve">, non chargé, est près de 100 fois plus bactéricide que l'ion hypochlorite. Dans le cas des virus, </w:t>
                        </w:r>
                        <w:proofErr w:type="spellStart"/>
                        <w:r w:rsidR="00E41FEB" w:rsidRPr="00DD506B">
                          <w:rPr>
                            <w:rFonts w:ascii="Arial" w:hAnsi="Arial" w:cs="Arial"/>
                          </w:rPr>
                          <w:t>HClO</w:t>
                        </w:r>
                        <w:proofErr w:type="spellEnd"/>
                        <w:r w:rsidR="00E41FEB" w:rsidRPr="00DD506B">
                          <w:rPr>
                            <w:rFonts w:ascii="Arial" w:hAnsi="Arial" w:cs="Arial"/>
                          </w:rPr>
                          <w:t xml:space="preserve"> détruit </w:t>
                        </w:r>
                        <w:r w:rsidR="00652226">
                          <w:rPr>
                            <w:rFonts w:ascii="Arial" w:hAnsi="Arial" w:cs="Arial"/>
                          </w:rPr>
                          <w:t>certaines p</w:t>
                        </w:r>
                        <w:r w:rsidR="00E41FEB" w:rsidRPr="00DD506B">
                          <w:rPr>
                            <w:rFonts w:ascii="Arial" w:hAnsi="Arial" w:cs="Arial"/>
                          </w:rPr>
                          <w:t>rotéines.</w:t>
                        </w:r>
                      </w:p>
                      <w:p w:rsidR="00E41FEB" w:rsidRDefault="00E41FEB" w:rsidP="00E41FEB">
                        <w:pPr>
                          <w:ind w:right="4992"/>
                        </w:pPr>
                      </w:p>
                    </w:txbxContent>
                  </v:textbox>
                </v:shape>
              </v:group>
            </w:pict>
          </mc:Fallback>
        </mc:AlternateContent>
      </w: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E41FEB" w:rsidRPr="00153741" w:rsidRDefault="00E41FEB" w:rsidP="003560E6">
      <w:pPr>
        <w:spacing w:after="0" w:line="240" w:lineRule="auto"/>
        <w:rPr>
          <w:rFonts w:ascii="Arial" w:hAnsi="Arial" w:cs="Arial"/>
        </w:rPr>
      </w:pPr>
    </w:p>
    <w:p w:rsidR="003275A0" w:rsidRDefault="003275A0" w:rsidP="00ED41CD">
      <w:pPr>
        <w:autoSpaceDE w:val="0"/>
        <w:rPr>
          <w:rFonts w:ascii="Arial" w:hAnsi="Arial" w:cs="Arial"/>
        </w:rPr>
      </w:pPr>
    </w:p>
    <w:p w:rsidR="00ED41CD" w:rsidRPr="00153741" w:rsidRDefault="004E2326" w:rsidP="00ED41CD">
      <w:pPr>
        <w:autoSpaceDE w:val="0"/>
        <w:rPr>
          <w:rFonts w:ascii="Arial" w:hAnsi="Arial" w:cs="Arial"/>
        </w:rPr>
      </w:pPr>
      <w:r>
        <w:rPr>
          <w:rFonts w:ascii="Arial" w:hAnsi="Arial" w:cs="Arial"/>
          <w:noProof/>
          <w:lang w:eastAsia="fr-FR"/>
        </w:rPr>
        <mc:AlternateContent>
          <mc:Choice Requires="wpg">
            <w:drawing>
              <wp:anchor distT="0" distB="0" distL="114300" distR="114300" simplePos="0" relativeHeight="251654656" behindDoc="0" locked="0" layoutInCell="1" allowOverlap="1">
                <wp:simplePos x="0" y="0"/>
                <wp:positionH relativeFrom="column">
                  <wp:posOffset>18415</wp:posOffset>
                </wp:positionH>
                <wp:positionV relativeFrom="paragraph">
                  <wp:posOffset>210185</wp:posOffset>
                </wp:positionV>
                <wp:extent cx="6426835" cy="2695575"/>
                <wp:effectExtent l="8890" t="10160" r="12700" b="8890"/>
                <wp:wrapNone/>
                <wp:docPr id="4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2695575"/>
                          <a:chOff x="870" y="8135"/>
                          <a:chExt cx="10121" cy="4245"/>
                        </a:xfrm>
                      </wpg:grpSpPr>
                      <wps:wsp>
                        <wps:cNvPr id="45" name="Text Box 72"/>
                        <wps:cNvSpPr txBox="1">
                          <a:spLocks noChangeArrowheads="1"/>
                        </wps:cNvSpPr>
                        <wps:spPr bwMode="auto">
                          <a:xfrm>
                            <a:off x="870" y="8135"/>
                            <a:ext cx="10121" cy="4245"/>
                          </a:xfrm>
                          <a:prstGeom prst="rect">
                            <a:avLst/>
                          </a:prstGeom>
                          <a:solidFill>
                            <a:srgbClr val="FFFFFF"/>
                          </a:solidFill>
                          <a:ln w="9525">
                            <a:solidFill>
                              <a:srgbClr val="000000"/>
                            </a:solidFill>
                            <a:miter lim="800000"/>
                            <a:headEnd/>
                            <a:tailEnd/>
                          </a:ln>
                        </wps:spPr>
                        <wps:txbx>
                          <w:txbxContent>
                            <w:p w:rsidR="00E44CF4" w:rsidRPr="00E41FEB" w:rsidRDefault="00E44CF4" w:rsidP="00901E66">
                              <w:pPr>
                                <w:widowControl w:val="0"/>
                                <w:autoSpaceDE w:val="0"/>
                                <w:autoSpaceDN w:val="0"/>
                                <w:adjustRightInd w:val="0"/>
                                <w:spacing w:after="0" w:line="240" w:lineRule="auto"/>
                                <w:jc w:val="both"/>
                                <w:rPr>
                                  <w:rFonts w:ascii="Arial" w:eastAsia="Times New Roman" w:hAnsi="Arial" w:cs="Arial"/>
                                  <w:iCs/>
                                  <w:lang w:eastAsia="fr-FR"/>
                                </w:rPr>
                              </w:pPr>
                              <w:r w:rsidRPr="00967D70">
                                <w:rPr>
                                  <w:rFonts w:ascii="Arial" w:hAnsi="Arial" w:cs="Arial"/>
                                  <w:b/>
                                </w:rPr>
                                <w:t xml:space="preserve">Doc </w:t>
                              </w:r>
                              <w:r>
                                <w:rPr>
                                  <w:rFonts w:ascii="Arial" w:hAnsi="Arial" w:cs="Arial"/>
                                  <w:b/>
                                </w:rPr>
                                <w:t>C3</w:t>
                              </w:r>
                              <w:r w:rsidRPr="00967D70">
                                <w:rPr>
                                  <w:rFonts w:ascii="Arial" w:hAnsi="Arial" w:cs="Arial"/>
                                  <w:b/>
                                </w:rPr>
                                <w:t xml:space="preserve"> : </w:t>
                              </w:r>
                              <w:r w:rsidRPr="003560E6">
                                <w:rPr>
                                  <w:rFonts w:ascii="Arial" w:eastAsia="Times New Roman" w:hAnsi="Arial" w:cs="Arial"/>
                                  <w:iCs/>
                                  <w:lang w:eastAsia="fr-FR"/>
                                </w:rPr>
                                <w:t>La régulation du pH est essentielle dans le traitement de l'eau des piscines.</w:t>
                              </w:r>
                              <w:r w:rsidRPr="00E41FEB">
                                <w:rPr>
                                  <w:rFonts w:ascii="Arial" w:eastAsia="Times New Roman" w:hAnsi="Arial" w:cs="Arial"/>
                                  <w:iCs/>
                                  <w:lang w:eastAsia="fr-FR"/>
                                </w:rPr>
                                <w:t xml:space="preserve"> </w:t>
                              </w:r>
                              <w:r w:rsidRPr="00E41FEB">
                                <w:rPr>
                                  <w:rFonts w:ascii="Arial" w:hAnsi="Arial" w:cs="Arial"/>
                                </w:rPr>
                                <w:t xml:space="preserve">En s'assurant que le pH de l'eau est proche de 7,4 (valeur du </w:t>
                              </w:r>
                              <w:r w:rsidRPr="00E41FEB">
                                <w:rPr>
                                  <w:rFonts w:ascii="Arial" w:hAnsi="Arial" w:cs="Arial"/>
                                  <w:iCs/>
                                </w:rPr>
                                <w:t xml:space="preserve">pH </w:t>
                              </w:r>
                              <w:r w:rsidRPr="00E41FEB">
                                <w:rPr>
                                  <w:rFonts w:ascii="Arial" w:hAnsi="Arial" w:cs="Arial"/>
                                </w:rPr>
                                <w:t>du liquide lacrymal), il est possible de réduire la sensation de picotement des yeux.</w:t>
                              </w:r>
                            </w:p>
                            <w:p w:rsidR="00E44CF4" w:rsidRPr="00E41FEB" w:rsidRDefault="00E44CF4" w:rsidP="00901E66">
                              <w:pPr>
                                <w:autoSpaceDE w:val="0"/>
                                <w:spacing w:after="0"/>
                                <w:rPr>
                                  <w:rFonts w:ascii="Arial" w:hAnsi="Arial" w:cs="Arial"/>
                                </w:rPr>
                              </w:pPr>
                              <w:r w:rsidRPr="00E41FEB">
                                <w:rPr>
                                  <w:rFonts w:ascii="Arial" w:hAnsi="Arial" w:cs="Arial"/>
                                </w:rPr>
                                <w:t xml:space="preserve">Un écart de 0,2 par rapport à cette valeur est acceptable. Les vendeurs de produits d'entretien pour piscines privées fournissent deux produits en granulés appelés </w:t>
                              </w:r>
                              <w:r w:rsidRPr="00E41FEB">
                                <w:rPr>
                                  <w:rFonts w:ascii="Arial" w:hAnsi="Arial" w:cs="Arial"/>
                                  <w:iCs/>
                                </w:rPr>
                                <w:t>pH-plus</w:t>
                              </w:r>
                              <w:r w:rsidRPr="00E41FEB">
                                <w:rPr>
                                  <w:rFonts w:ascii="Arial" w:hAnsi="Arial" w:cs="Arial"/>
                                </w:rPr>
                                <w:t xml:space="preserve">® et </w:t>
                              </w:r>
                              <w:r w:rsidRPr="00E41FEB">
                                <w:rPr>
                                  <w:rFonts w:ascii="Arial" w:hAnsi="Arial" w:cs="Arial"/>
                                  <w:iCs/>
                                </w:rPr>
                                <w:t>pH-moins</w:t>
                              </w:r>
                              <w:r w:rsidRPr="00E41FEB">
                                <w:rPr>
                                  <w:rFonts w:ascii="Arial" w:hAnsi="Arial" w:cs="Arial"/>
                                </w:rPr>
                                <w:t xml:space="preserve">®. </w:t>
                              </w:r>
                            </w:p>
                            <w:p w:rsidR="00E44CF4" w:rsidRDefault="00E44CF4"/>
                          </w:txbxContent>
                        </wps:txbx>
                        <wps:bodyPr rot="0" vert="horz" wrap="square" lIns="91440" tIns="45720" rIns="91440" bIns="45720" anchor="t" anchorCtr="0" upright="1">
                          <a:noAutofit/>
                        </wps:bodyPr>
                      </wps:wsp>
                      <wpg:grpSp>
                        <wpg:cNvPr id="46" name="Group 71"/>
                        <wpg:cNvGrpSpPr>
                          <a:grpSpLocks/>
                        </wpg:cNvGrpSpPr>
                        <wpg:grpSpPr bwMode="auto">
                          <a:xfrm>
                            <a:off x="2712" y="9569"/>
                            <a:ext cx="7266" cy="2699"/>
                            <a:chOff x="1634" y="12520"/>
                            <a:chExt cx="8978" cy="3701"/>
                          </a:xfrm>
                        </wpg:grpSpPr>
                        <wpg:grpSp>
                          <wpg:cNvPr id="47" name="Group 19"/>
                          <wpg:cNvGrpSpPr>
                            <a:grpSpLocks/>
                          </wpg:cNvGrpSpPr>
                          <wpg:grpSpPr bwMode="auto">
                            <a:xfrm>
                              <a:off x="1634" y="12520"/>
                              <a:ext cx="8978" cy="2318"/>
                              <a:chOff x="1446" y="11820"/>
                              <a:chExt cx="8978" cy="2318"/>
                            </a:xfrm>
                          </wpg:grpSpPr>
                          <wpg:grpSp>
                            <wpg:cNvPr id="48" name="Group 17"/>
                            <wpg:cNvGrpSpPr>
                              <a:grpSpLocks/>
                            </wpg:cNvGrpSpPr>
                            <wpg:grpSpPr bwMode="auto">
                              <a:xfrm>
                                <a:off x="6173" y="11820"/>
                                <a:ext cx="4251" cy="2318"/>
                                <a:chOff x="6345" y="11904"/>
                                <a:chExt cx="4251" cy="2318"/>
                              </a:xfrm>
                            </wpg:grpSpPr>
                            <pic:pic xmlns:pic="http://schemas.openxmlformats.org/drawingml/2006/picture">
                              <pic:nvPicPr>
                                <pic:cNvPr id="49" name="Imag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345" y="12075"/>
                                  <a:ext cx="2405" cy="2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Imag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013" y="11904"/>
                                  <a:ext cx="1583" cy="1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1" name="Connecteur droit avec flèche 2"/>
                              <wps:cNvCnPr>
                                <a:cxnSpLocks noChangeShapeType="1"/>
                              </wps:cNvCnPr>
                              <wps:spPr bwMode="auto">
                                <a:xfrm flipH="1">
                                  <a:off x="8397" y="12954"/>
                                  <a:ext cx="840" cy="691"/>
                                </a:xfrm>
                                <a:prstGeom prst="straightConnector1">
                                  <a:avLst/>
                                </a:prstGeom>
                                <a:noFill/>
                                <a:ln w="1908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 name="Group 18"/>
                            <wpg:cNvGrpSpPr>
                              <a:grpSpLocks/>
                            </wpg:cNvGrpSpPr>
                            <wpg:grpSpPr bwMode="auto">
                              <a:xfrm>
                                <a:off x="1446" y="11877"/>
                                <a:ext cx="4101" cy="2237"/>
                                <a:chOff x="1446" y="11877"/>
                                <a:chExt cx="4101" cy="2237"/>
                              </a:xfrm>
                            </wpg:grpSpPr>
                            <pic:pic xmlns:pic="http://schemas.openxmlformats.org/drawingml/2006/picture">
                              <pic:nvPicPr>
                                <pic:cNvPr id="53" name="Imag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46" y="11883"/>
                                  <a:ext cx="2456" cy="2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4" descr="http://www.discip.crdp.ac-caen.fr/phch/labo/Pictogramme/exclam.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4084" y="11877"/>
                                  <a:ext cx="1463" cy="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Connecteur droit avec flèche 2"/>
                              <wps:cNvCnPr>
                                <a:cxnSpLocks noChangeShapeType="1"/>
                              </wps:cNvCnPr>
                              <wps:spPr bwMode="auto">
                                <a:xfrm flipH="1">
                                  <a:off x="3471" y="12867"/>
                                  <a:ext cx="840" cy="691"/>
                                </a:xfrm>
                                <a:prstGeom prst="straightConnector1">
                                  <a:avLst/>
                                </a:prstGeom>
                                <a:noFill/>
                                <a:ln w="1908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pic:pic xmlns:pic="http://schemas.openxmlformats.org/drawingml/2006/picture">
                          <pic:nvPicPr>
                            <pic:cNvPr id="56" name="Imag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828" y="14814"/>
                              <a:ext cx="6798" cy="1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56" o:spid="_x0000_s1092" style="position:absolute;margin-left:1.45pt;margin-top:16.55pt;width:506.05pt;height:212.25pt;z-index:251654656" coordorigin="870,8135" coordsize="10121,42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">
                <v:shape id="Text Box 72" o:spid="_x0000_s1093" type="#_x0000_t202" style="position:absolute;left:870;top:8135;width:10121;height:4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901E66" w:rsidRPr="00E41FEB" w:rsidRDefault="00575318" w:rsidP="00901E66">
                        <w:pPr>
                          <w:widowControl w:val="0"/>
                          <w:autoSpaceDE w:val="0"/>
                          <w:autoSpaceDN w:val="0"/>
                          <w:adjustRightInd w:val="0"/>
                          <w:spacing w:after="0" w:line="240" w:lineRule="auto"/>
                          <w:jc w:val="both"/>
                          <w:rPr>
                            <w:rFonts w:ascii="Arial" w:eastAsia="Times New Roman" w:hAnsi="Arial" w:cs="Arial"/>
                            <w:iCs/>
                            <w:lang w:eastAsia="fr-FR"/>
                          </w:rPr>
                        </w:pPr>
                        <w:r w:rsidRPr="00967D70">
                          <w:rPr>
                            <w:rFonts w:ascii="Arial" w:hAnsi="Arial" w:cs="Arial"/>
                            <w:b/>
                          </w:rPr>
                          <w:t xml:space="preserve">Doc </w:t>
                        </w:r>
                        <w:r w:rsidR="001E3B73">
                          <w:rPr>
                            <w:rFonts w:ascii="Arial" w:hAnsi="Arial" w:cs="Arial"/>
                            <w:b/>
                          </w:rPr>
                          <w:t>C</w:t>
                        </w:r>
                        <w:r>
                          <w:rPr>
                            <w:rFonts w:ascii="Arial" w:hAnsi="Arial" w:cs="Arial"/>
                            <w:b/>
                          </w:rPr>
                          <w:t>3</w:t>
                        </w:r>
                        <w:r w:rsidRPr="00967D70">
                          <w:rPr>
                            <w:rFonts w:ascii="Arial" w:hAnsi="Arial" w:cs="Arial"/>
                            <w:b/>
                          </w:rPr>
                          <w:t xml:space="preserve"> : </w:t>
                        </w:r>
                        <w:r w:rsidR="00901E66" w:rsidRPr="003560E6">
                          <w:rPr>
                            <w:rFonts w:ascii="Arial" w:eastAsia="Times New Roman" w:hAnsi="Arial" w:cs="Arial"/>
                            <w:iCs/>
                            <w:lang w:eastAsia="fr-FR"/>
                          </w:rPr>
                          <w:t>La régulation du pH est essentielle dans le traitement de l'eau des piscines.</w:t>
                        </w:r>
                        <w:r w:rsidR="00901E66" w:rsidRPr="00E41FEB">
                          <w:rPr>
                            <w:rFonts w:ascii="Arial" w:eastAsia="Times New Roman" w:hAnsi="Arial" w:cs="Arial"/>
                            <w:iCs/>
                            <w:lang w:eastAsia="fr-FR"/>
                          </w:rPr>
                          <w:t xml:space="preserve"> </w:t>
                        </w:r>
                        <w:r w:rsidR="00901E66" w:rsidRPr="00E41FEB">
                          <w:rPr>
                            <w:rFonts w:ascii="Arial" w:hAnsi="Arial" w:cs="Arial"/>
                          </w:rPr>
                          <w:t xml:space="preserve">En s'assurant que le pH de l'eau est proche de 7,4 (valeur du </w:t>
                        </w:r>
                        <w:r w:rsidR="00901E66" w:rsidRPr="00E41FEB">
                          <w:rPr>
                            <w:rFonts w:ascii="Arial" w:hAnsi="Arial" w:cs="Arial"/>
                            <w:iCs/>
                          </w:rPr>
                          <w:t xml:space="preserve">pH </w:t>
                        </w:r>
                        <w:r w:rsidR="00901E66" w:rsidRPr="00E41FEB">
                          <w:rPr>
                            <w:rFonts w:ascii="Arial" w:hAnsi="Arial" w:cs="Arial"/>
                          </w:rPr>
                          <w:t>du liquide lacrymal), il est possible de réduire la sensation de picotement des yeux.</w:t>
                        </w:r>
                      </w:p>
                      <w:p w:rsidR="00901E66" w:rsidRPr="00E41FEB" w:rsidRDefault="00901E66" w:rsidP="00901E66">
                        <w:pPr>
                          <w:autoSpaceDE w:val="0"/>
                          <w:spacing w:after="0"/>
                          <w:rPr>
                            <w:rFonts w:ascii="Arial" w:hAnsi="Arial" w:cs="Arial"/>
                          </w:rPr>
                        </w:pPr>
                        <w:r w:rsidRPr="00E41FEB">
                          <w:rPr>
                            <w:rFonts w:ascii="Arial" w:hAnsi="Arial" w:cs="Arial"/>
                          </w:rPr>
                          <w:t xml:space="preserve">Un écart de 0,2 par rapport à cette valeur est acceptable. Les vendeurs de produits d'entretien pour piscines privées fournissent deux produits en granulés appelés </w:t>
                        </w:r>
                        <w:r w:rsidRPr="00E41FEB">
                          <w:rPr>
                            <w:rFonts w:ascii="Arial" w:hAnsi="Arial" w:cs="Arial"/>
                            <w:iCs/>
                          </w:rPr>
                          <w:t>pH-plus</w:t>
                        </w:r>
                        <w:r w:rsidRPr="00E41FEB">
                          <w:rPr>
                            <w:rFonts w:ascii="Arial" w:hAnsi="Arial" w:cs="Arial"/>
                          </w:rPr>
                          <w:t xml:space="preserve">® et </w:t>
                        </w:r>
                        <w:r w:rsidRPr="00E41FEB">
                          <w:rPr>
                            <w:rFonts w:ascii="Arial" w:hAnsi="Arial" w:cs="Arial"/>
                            <w:iCs/>
                          </w:rPr>
                          <w:t>pH-moins</w:t>
                        </w:r>
                        <w:r w:rsidRPr="00E41FEB">
                          <w:rPr>
                            <w:rFonts w:ascii="Arial" w:hAnsi="Arial" w:cs="Arial"/>
                          </w:rPr>
                          <w:t xml:space="preserve">®. </w:t>
                        </w:r>
                      </w:p>
                      <w:p w:rsidR="00901E66" w:rsidRDefault="00901E66"/>
                    </w:txbxContent>
                  </v:textbox>
                </v:shape>
                <v:group id="Group 71" o:spid="_x0000_s1094" style="position:absolute;left:2712;top:9569;width:7266;height:2699" coordorigin="1634,12520" coordsize="8978,3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19" o:spid="_x0000_s1095" style="position:absolute;left:1634;top:12520;width:8978;height:2318" coordorigin="1446,11820" coordsize="8978,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17" o:spid="_x0000_s1096" style="position:absolute;left:6173;top:11820;width:4251;height:2318" coordorigin="6345,11904" coordsize="4251,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Image 4" o:spid="_x0000_s1097" type="#_x0000_t75" style="position:absolute;left:6345;top:12075;width:2405;height: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2LzFAAAA2wAAAA8AAABkcnMvZG93bnJldi54bWxEj0FrwkAUhO+F/oflCb3VjVKKplmlFaQV&#10;BFELuT6yr0na7NuY3cSkv94VBI/DzHzDJMveVKKjxpWWFUzGEQjizOqScwXfx/XzDITzyBory6Rg&#10;IAfLxeNDgrG2Z95Td/C5CBB2MSoovK9jKV1WkEE3tjVx8H5sY9AH2eRSN3gOcFPJaRS9SoMlh4UC&#10;a1oVlP0dWqOA0j3Ndv+/66HdrDanz48tpcdMqadR//4GwlPv7+Fb+0sreJnD9Uv4AXJ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zti8xQAAANsAAAAPAAAAAAAAAAAAAAAA&#10;AJ8CAABkcnMvZG93bnJldi54bWxQSwUGAAAAAAQABAD3AAAAkQMAAAAA&#10;" filled="t">
                        <v:imagedata r:id="rId53" o:title=""/>
                      </v:shape>
                      <v:shape id="Image 3" o:spid="_x0000_s1098" type="#_x0000_t75" style="position:absolute;left:9013;top:11904;width:1583;height:1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qG/AAAA2wAAAA8AAABkcnMvZG93bnJldi54bWxET8uKwjAU3Qv+Q7iCO00VHLQaRQUHt74W&#10;7q7NtS02NyXJ1OrXm8WAy8N5L1atqURDzpeWFYyGCQjizOqScwXn024wBeEDssbKMil4kYfVsttZ&#10;YKrtkw/UHEMuYgj7FBUUIdSplD4ryKAf2po4cnfrDIYIXS61w2cMN5UcJ8mPNFhybCiwpm1B2eP4&#10;ZxQ009vssr1dXhNnHzt/2Fx/1++rUv1eu56DCNSGr/jfvdcKJnF9/B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y/qhvwAAANsAAAAPAAAAAAAAAAAAAAAAAJ8CAABk&#10;cnMvZG93bnJldi54bWxQSwUGAAAAAAQABAD3AAAAiwMAAAAA&#10;" filled="t">
                        <v:imagedata r:id="rId54" o:title=""/>
                      </v:shape>
                      <v:shape id="Connecteur droit avec flèche 2" o:spid="_x0000_s1099" type="#_x0000_t32" style="position:absolute;left:8397;top:12954;width:840;height:6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VYsUAAADbAAAADwAAAGRycy9kb3ducmV2LnhtbESPQWvCQBSE7wX/w/IEb7qxEi2pq4hF&#10;lF7aapEen9lnEpJ9G7NrTP99VxB6HGbmG2a+7EwlWmpcYVnBeBSBIE6tLjhT8H3YDF9AOI+ssbJM&#10;Cn7JwXLRe5pjou2Nv6jd+0wECLsEFeTe14mULs3JoBvZmjh4Z9sY9EE2mdQN3gLcVPI5iqbSYMFh&#10;Icea1jml5f5qFLzhz3vcztafl+OpvJQfx8kq7rZKDfrd6hWEp87/hx/tnVYQj+H+Jfw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XVYsUAAADbAAAADwAAAAAAAAAA&#10;AAAAAAChAgAAZHJzL2Rvd25yZXYueG1sUEsFBgAAAAAEAAQA+QAAAJMDAAAAAA==&#10;" strokeweight=".53mm">
                        <v:stroke endarrow="block" joinstyle="miter" endcap="square"/>
                      </v:shape>
                    </v:group>
                    <v:group id="Group 18" o:spid="_x0000_s1100" style="position:absolute;left:1446;top:11877;width:4101;height:2237" coordorigin="1446,11877" coordsize="4101,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Image 5" o:spid="_x0000_s1101" type="#_x0000_t75" style="position:absolute;left:1446;top:11883;width:2456;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QF/EAAAA2wAAAA8AAABkcnMvZG93bnJldi54bWxEj0FrwkAUhO+C/2F5Qm+60VIr0VW0tCU9&#10;eKiK52f2mYTsvo3Zrab/vlsQPA4z8w2zWHXWiCu1vnKsYDxKQBDnTldcKDjsP4YzED4gazSOScEv&#10;eVgt+70Fptrd+Juuu1CICGGfooIyhCaV0uclWfQj1xBH7+xaiyHKtpC6xVuEWyMnSTKVFiuOCyU2&#10;9FZSXu9+rILLxNS1OZ7WtN1s34uvkL1+Zk6pp0G3noMI1IVH+N7OtIKXZ/j/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dQF/EAAAA2wAAAA8AAAAAAAAAAAAAAAAA&#10;nwIAAGRycy9kb3ducmV2LnhtbFBLBQYAAAAABAAEAPcAAACQAwAAAAA=&#10;" filled="t">
                        <v:imagedata r:id="rId55" o:title=""/>
                      </v:shape>
                      <v:shape id="Picture 14" o:spid="_x0000_s1102" type="#_x0000_t75" alt="http://www.discip.crdp.ac-caen.fr/phch/labo/Pictogramme/exclam.jpg" style="position:absolute;left:4084;top:11877;width:1463;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RunDAAAA2wAAAA8AAABkcnMvZG93bnJldi54bWxEj0Frg0AUhO+F/oflBXJr1kgqxbgGSRPo&#10;pYeaQK8P90Ul7lvjbtT8+26h0OMwM98w2W42nRhpcK1lBetVBIK4srrlWsH5dHx5A+E8ssbOMil4&#10;kINd/vyUYartxF80lr4WAcIuRQWN930qpasaMuhWticO3sUOBn2QQy31gFOAm07GUZRIgy2HhQZ7&#10;2jdUXcu7UbB/v/VJ+V1MUxKvWyoO+KlviVLLxVxsQXia/X/4r/2hFbxu4P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FG6cMAAADbAAAADwAAAAAAAAAAAAAAAACf&#10;AgAAZHJzL2Rvd25yZXYueG1sUEsFBgAAAAAEAAQA9wAAAI8DAAAAAA==&#10;">
                        <v:imagedata r:id="rId56" r:href="rId57"/>
                      </v:shape>
                      <v:shape id="Connecteur droit avec flèche 2" o:spid="_x0000_s1103" type="#_x0000_t32" style="position:absolute;left:3471;top:12867;width:840;height:6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7TYcUAAADbAAAADwAAAGRycy9kb3ducmV2LnhtbESPQWvCQBSE74X+h+UVvNVNK2kluopY&#10;RPGiVRGPz+xrEpJ9G7NrjP/eLRR6HGbmG2Y87UwlWmpcYVnBWz8CQZxaXXCm4LBfvA5BOI+ssbJM&#10;Cu7kYDp5fhpjou2Nv6nd+UwECLsEFeTe14mULs3JoOvbmjh4P7Yx6INsMqkbvAW4qeR7FH1IgwWH&#10;hRxrmueUlrurUfCFp3Xcfs63l+O5vJSb42AWd0ulei/dbATCU+f/w3/tlVYQx/D7JfwA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7TYcUAAADbAAAADwAAAAAAAAAA&#10;AAAAAAChAgAAZHJzL2Rvd25yZXYueG1sUEsFBgAAAAAEAAQA+QAAAJMDAAAAAA==&#10;" strokeweight=".53mm">
                        <v:stroke endarrow="block" joinstyle="miter" endcap="square"/>
                      </v:shape>
                    </v:group>
                  </v:group>
                  <v:shape id="Image 1" o:spid="_x0000_s1104" type="#_x0000_t75" style="position:absolute;left:1828;top:14814;width:6798;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ayBXDAAAA2wAAAA8AAABkcnMvZG93bnJldi54bWxEj1trAjEUhN8L/odwBN9q1mJFVqNoxepb&#10;8fZ+3Jy9uJuTsEl1++9NodDHYWa+YebLzjTiTq2vLCsYDRMQxJnVFRcKzqft6xSED8gaG8uk4Ic8&#10;LBe9lzmm2j74QPdjKESEsE9RQRmCS6X0WUkG/dA64ujltjUYomwLqVt8RLhp5FuSTKTBiuNCiY4+&#10;Ssrq47dRkO3c5rpb15+uutXn4C55Mc6/lBr0u9UMRKAu/If/2nut4H0Cv1/i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rIFcMAAADbAAAADwAAAAAAAAAAAAAAAACf&#10;AgAAZHJzL2Rvd25yZXYueG1sUEsFBgAAAAAEAAQA9wAAAI8DAAAAAA==&#10;" filled="t">
                    <v:imagedata r:id="rId58" o:title=""/>
                  </v:shape>
                </v:group>
              </v:group>
            </w:pict>
          </mc:Fallback>
        </mc:AlternateContent>
      </w:r>
    </w:p>
    <w:p w:rsidR="00ED41CD" w:rsidRPr="00153741" w:rsidRDefault="00ED41CD" w:rsidP="00ED41CD">
      <w:pPr>
        <w:rPr>
          <w:rFonts w:ascii="Arial" w:hAnsi="Arial" w:cs="Arial"/>
        </w:rPr>
      </w:pPr>
    </w:p>
    <w:p w:rsidR="00ED41CD" w:rsidRPr="00153741" w:rsidRDefault="00ED41CD" w:rsidP="00ED41CD">
      <w:pPr>
        <w:rPr>
          <w:rFonts w:ascii="Arial" w:hAnsi="Arial" w:cs="Arial"/>
        </w:rPr>
      </w:pPr>
    </w:p>
    <w:p w:rsidR="00ED41CD" w:rsidRPr="00153741" w:rsidRDefault="00ED41CD" w:rsidP="00ED41CD">
      <w:pPr>
        <w:rPr>
          <w:rFonts w:ascii="Arial" w:hAnsi="Arial" w:cs="Arial"/>
        </w:rPr>
      </w:pPr>
    </w:p>
    <w:p w:rsidR="00ED41CD" w:rsidRPr="00153741" w:rsidRDefault="00ED41CD" w:rsidP="00ED41CD">
      <w:pPr>
        <w:rPr>
          <w:rFonts w:ascii="Arial" w:hAnsi="Arial" w:cs="Arial"/>
        </w:rPr>
      </w:pPr>
    </w:p>
    <w:p w:rsidR="00ED41CD" w:rsidRPr="00153741" w:rsidRDefault="00ED41CD" w:rsidP="00ED41CD">
      <w:pPr>
        <w:rPr>
          <w:rFonts w:ascii="Arial" w:hAnsi="Arial" w:cs="Arial"/>
        </w:rPr>
      </w:pPr>
    </w:p>
    <w:p w:rsidR="00ED41CD" w:rsidRPr="00153741" w:rsidRDefault="00ED41CD" w:rsidP="00F6249D">
      <w:pPr>
        <w:jc w:val="center"/>
        <w:rPr>
          <w:rFonts w:ascii="Arial" w:hAnsi="Arial" w:cs="Arial"/>
        </w:rPr>
      </w:pPr>
    </w:p>
    <w:p w:rsidR="00ED41CD" w:rsidRPr="00153741" w:rsidRDefault="00ED41CD" w:rsidP="00ED41CD">
      <w:pPr>
        <w:rPr>
          <w:rFonts w:ascii="Arial" w:hAnsi="Arial" w:cs="Arial"/>
        </w:rPr>
      </w:pPr>
    </w:p>
    <w:p w:rsidR="0020365E" w:rsidRPr="00153741" w:rsidRDefault="0020365E" w:rsidP="00ED41CD">
      <w:pPr>
        <w:rPr>
          <w:rFonts w:ascii="Arial" w:hAnsi="Arial" w:cs="Arial"/>
        </w:rPr>
      </w:pPr>
    </w:p>
    <w:p w:rsidR="00901E66" w:rsidRPr="00153741" w:rsidRDefault="00901E66" w:rsidP="009025FF">
      <w:pPr>
        <w:spacing w:after="0"/>
        <w:rPr>
          <w:rFonts w:ascii="Arial" w:hAnsi="Arial" w:cs="Arial"/>
        </w:rPr>
      </w:pPr>
    </w:p>
    <w:p w:rsidR="00575318" w:rsidRPr="00153741" w:rsidRDefault="004E2326" w:rsidP="00575318">
      <w:pPr>
        <w:spacing w:after="0" w:line="240" w:lineRule="auto"/>
        <w:jc w:val="both"/>
        <w:outlineLvl w:val="0"/>
        <w:rPr>
          <w:rFonts w:ascii="Arial" w:hAnsi="Arial" w:cs="Arial"/>
          <w:b/>
        </w:rPr>
      </w:pPr>
      <w:r>
        <w:rPr>
          <w:rFonts w:ascii="Arial" w:hAnsi="Arial" w:cs="Arial"/>
          <w:b/>
          <w:noProof/>
          <w:lang w:eastAsia="fr-FR"/>
        </w:rPr>
        <w:lastRenderedPageBreak/>
        <mc:AlternateContent>
          <mc:Choice Requires="wps">
            <w:drawing>
              <wp:anchor distT="0" distB="0" distL="114300" distR="114300" simplePos="0" relativeHeight="251655680" behindDoc="0" locked="0" layoutInCell="1" allowOverlap="1">
                <wp:simplePos x="0" y="0"/>
                <wp:positionH relativeFrom="column">
                  <wp:posOffset>-53340</wp:posOffset>
                </wp:positionH>
                <wp:positionV relativeFrom="paragraph">
                  <wp:posOffset>-17780</wp:posOffset>
                </wp:positionV>
                <wp:extent cx="6673850" cy="3425825"/>
                <wp:effectExtent l="13335" t="10795" r="8890" b="11430"/>
                <wp:wrapNone/>
                <wp:docPr id="4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34258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4.2pt;margin-top:-1.4pt;width:525.5pt;height:26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" filled="f"/>
            </w:pict>
          </mc:Fallback>
        </mc:AlternateContent>
      </w:r>
      <w:r w:rsidR="00575318" w:rsidRPr="00153741">
        <w:rPr>
          <w:rFonts w:ascii="Arial" w:hAnsi="Arial" w:cs="Arial"/>
          <w:b/>
        </w:rPr>
        <w:t xml:space="preserve">Doc </w:t>
      </w:r>
      <w:r w:rsidR="001E3B73" w:rsidRPr="00153741">
        <w:rPr>
          <w:rFonts w:ascii="Arial" w:hAnsi="Arial" w:cs="Arial"/>
          <w:b/>
        </w:rPr>
        <w:t>C</w:t>
      </w:r>
      <w:r w:rsidR="00575318" w:rsidRPr="00153741">
        <w:rPr>
          <w:rFonts w:ascii="Arial" w:hAnsi="Arial" w:cs="Arial"/>
          <w:b/>
        </w:rPr>
        <w:t xml:space="preserve">4 : </w:t>
      </w:r>
      <w:r w:rsidR="001E3B73" w:rsidRPr="00153741">
        <w:rPr>
          <w:rFonts w:ascii="Arial" w:hAnsi="Arial" w:cs="Arial"/>
          <w:b/>
        </w:rPr>
        <w:t xml:space="preserve">Composition </w:t>
      </w:r>
      <w:r w:rsidR="00105C83" w:rsidRPr="00153741">
        <w:rPr>
          <w:rFonts w:ascii="Arial" w:hAnsi="Arial" w:cs="Arial"/>
          <w:b/>
        </w:rPr>
        <w:t>des granulés régulateurs</w:t>
      </w:r>
      <w:r w:rsidR="00BF7CC1" w:rsidRPr="00153741">
        <w:rPr>
          <w:rFonts w:ascii="Arial" w:hAnsi="Arial" w:cs="Arial"/>
          <w:b/>
        </w:rPr>
        <w:t xml:space="preserve"> de pH</w:t>
      </w:r>
    </w:p>
    <w:p w:rsidR="008B3DDB" w:rsidRPr="00153741" w:rsidRDefault="008B3DDB" w:rsidP="009025FF">
      <w:pPr>
        <w:spacing w:after="0"/>
        <w:rPr>
          <w:rFonts w:ascii="Arial" w:hAnsi="Arial" w:cs="Arial"/>
          <w:u w:val="single"/>
        </w:rPr>
      </w:pPr>
    </w:p>
    <w:p w:rsidR="00ED41CD" w:rsidRPr="00153741" w:rsidRDefault="009025FF" w:rsidP="009025FF">
      <w:pPr>
        <w:spacing w:after="0"/>
        <w:rPr>
          <w:rFonts w:ascii="Arial" w:hAnsi="Arial" w:cs="Arial"/>
          <w:u w:val="single"/>
        </w:rPr>
      </w:pPr>
      <w:r w:rsidRPr="00153741">
        <w:rPr>
          <w:rFonts w:ascii="Arial" w:hAnsi="Arial" w:cs="Arial"/>
          <w:u w:val="single"/>
        </w:rPr>
        <w:t>Un des deux granulés contient de l'</w:t>
      </w:r>
      <w:proofErr w:type="spellStart"/>
      <w:r w:rsidRPr="00153741">
        <w:rPr>
          <w:rFonts w:ascii="Arial" w:hAnsi="Arial" w:cs="Arial"/>
          <w:u w:val="single"/>
        </w:rPr>
        <w:t>hydrogénosulfate</w:t>
      </w:r>
      <w:proofErr w:type="spellEnd"/>
      <w:r w:rsidRPr="00153741">
        <w:rPr>
          <w:rFonts w:ascii="Arial" w:hAnsi="Arial" w:cs="Arial"/>
          <w:u w:val="single"/>
        </w:rPr>
        <w:t xml:space="preserve"> de sodium </w:t>
      </w:r>
      <w:r w:rsidR="00ED41CD" w:rsidRPr="00153741">
        <w:rPr>
          <w:rFonts w:ascii="Arial" w:hAnsi="Arial" w:cs="Arial"/>
          <w:u w:val="single"/>
        </w:rPr>
        <w:t>(NaHSO</w:t>
      </w:r>
      <w:r w:rsidR="00ED41CD" w:rsidRPr="00153741">
        <w:rPr>
          <w:rFonts w:ascii="Arial" w:hAnsi="Arial" w:cs="Arial"/>
          <w:u w:val="single"/>
          <w:vertAlign w:val="subscript"/>
        </w:rPr>
        <w:t>4(s)</w:t>
      </w:r>
      <w:r w:rsidR="00D2256D" w:rsidRPr="00153741">
        <w:rPr>
          <w:rFonts w:ascii="Arial" w:hAnsi="Arial" w:cs="Arial"/>
          <w:u w:val="single"/>
        </w:rPr>
        <w:t>)</w:t>
      </w:r>
      <w:r w:rsidRPr="00153741">
        <w:rPr>
          <w:rFonts w:ascii="Arial" w:hAnsi="Arial" w:cs="Arial"/>
          <w:u w:val="single"/>
        </w:rPr>
        <w:t> :</w:t>
      </w:r>
    </w:p>
    <w:p w:rsidR="00ED41CD" w:rsidRPr="00153741" w:rsidRDefault="00ED41CD" w:rsidP="007546DC">
      <w:pPr>
        <w:spacing w:after="0"/>
        <w:rPr>
          <w:rFonts w:ascii="Arial" w:eastAsia="Arial" w:hAnsi="Arial" w:cs="Arial"/>
        </w:rPr>
      </w:pPr>
      <w:r w:rsidRPr="00153741">
        <w:rPr>
          <w:rFonts w:ascii="Arial" w:hAnsi="Arial" w:cs="Arial"/>
        </w:rPr>
        <w:t>Les granulés d'</w:t>
      </w:r>
      <w:proofErr w:type="spellStart"/>
      <w:r w:rsidRPr="00153741">
        <w:rPr>
          <w:rFonts w:ascii="Arial" w:hAnsi="Arial" w:cs="Arial"/>
        </w:rPr>
        <w:t>hydrogénosulfate</w:t>
      </w:r>
      <w:proofErr w:type="spellEnd"/>
      <w:r w:rsidRPr="00153741">
        <w:rPr>
          <w:rFonts w:ascii="Arial" w:hAnsi="Arial" w:cs="Arial"/>
        </w:rPr>
        <w:t xml:space="preserve"> de sodium vont se dissoudre dans l'eau suivant l'équation :</w:t>
      </w:r>
    </w:p>
    <w:p w:rsidR="00ED41CD" w:rsidRPr="00153741" w:rsidRDefault="00ED41CD" w:rsidP="00D2256D">
      <w:pPr>
        <w:autoSpaceDE w:val="0"/>
        <w:spacing w:after="240" w:line="240" w:lineRule="auto"/>
        <w:ind w:left="709"/>
        <w:jc w:val="center"/>
        <w:rPr>
          <w:rFonts w:ascii="Arial" w:hAnsi="Arial" w:cs="Arial"/>
          <w:lang w:val="en-US"/>
        </w:rPr>
      </w:pPr>
      <w:r w:rsidRPr="00153741">
        <w:rPr>
          <w:rFonts w:ascii="Arial" w:eastAsia="Arial" w:hAnsi="Arial" w:cs="Arial"/>
          <w:lang w:val="en-US"/>
        </w:rPr>
        <w:t>NaHSO</w:t>
      </w:r>
      <w:r w:rsidRPr="00153741">
        <w:rPr>
          <w:rFonts w:ascii="Arial" w:eastAsia="Arial" w:hAnsi="Arial" w:cs="Arial"/>
          <w:vertAlign w:val="subscript"/>
          <w:lang w:val="en-US"/>
        </w:rPr>
        <w:t xml:space="preserve">4(s) </w:t>
      </w:r>
      <w:r w:rsidRPr="00153741">
        <w:rPr>
          <w:rFonts w:ascii="Arial" w:eastAsia="Symbol" w:hAnsi="Arial" w:cs="Arial"/>
          <w:lang w:val="en-US"/>
        </w:rPr>
        <w:t xml:space="preserve"> </w:t>
      </w:r>
      <w:r w:rsidR="002B7473" w:rsidRPr="00153741">
        <w:rPr>
          <w:rFonts w:ascii="Arial" w:eastAsia="Symbol" w:hAnsi="Arial" w:cs="Arial"/>
        </w:rPr>
        <w:sym w:font="Wingdings" w:char="F0E0"/>
      </w:r>
      <w:r w:rsidRPr="00153741">
        <w:rPr>
          <w:rFonts w:ascii="Arial" w:eastAsia="Symbol" w:hAnsi="Arial" w:cs="Arial"/>
          <w:lang w:val="en-US"/>
        </w:rPr>
        <w:t xml:space="preserve"> Na</w:t>
      </w:r>
      <w:proofErr w:type="gramStart"/>
      <w:r w:rsidRPr="00153741">
        <w:rPr>
          <w:rFonts w:ascii="Arial" w:eastAsia="Symbol" w:hAnsi="Arial" w:cs="Arial"/>
          <w:vertAlign w:val="superscript"/>
          <w:lang w:val="en-US"/>
        </w:rPr>
        <w:t>+</w:t>
      </w:r>
      <w:r w:rsidRPr="00153741">
        <w:rPr>
          <w:rFonts w:ascii="Arial" w:eastAsia="Arial" w:hAnsi="Arial" w:cs="Arial"/>
          <w:vertAlign w:val="subscript"/>
          <w:lang w:val="en-US"/>
        </w:rPr>
        <w:t>(</w:t>
      </w:r>
      <w:proofErr w:type="spellStart"/>
      <w:proofErr w:type="gramEnd"/>
      <w:r w:rsidRPr="00153741">
        <w:rPr>
          <w:rFonts w:ascii="Arial" w:eastAsia="Arial" w:hAnsi="Arial" w:cs="Arial"/>
          <w:vertAlign w:val="subscript"/>
          <w:lang w:val="en-US"/>
        </w:rPr>
        <w:t>aq</w:t>
      </w:r>
      <w:proofErr w:type="spellEnd"/>
      <w:r w:rsidRPr="00153741">
        <w:rPr>
          <w:rFonts w:ascii="Arial" w:eastAsia="Arial" w:hAnsi="Arial" w:cs="Arial"/>
          <w:vertAlign w:val="subscript"/>
          <w:lang w:val="en-US"/>
        </w:rPr>
        <w:t>)</w:t>
      </w:r>
      <w:r w:rsidRPr="00153741">
        <w:rPr>
          <w:rFonts w:ascii="Arial" w:eastAsia="Symbol" w:hAnsi="Arial" w:cs="Arial"/>
          <w:lang w:val="en-US"/>
        </w:rPr>
        <w:t xml:space="preserve"> + </w:t>
      </w:r>
      <w:r w:rsidRPr="00153741">
        <w:rPr>
          <w:rFonts w:ascii="Arial" w:eastAsia="Arial" w:hAnsi="Arial" w:cs="Arial"/>
          <w:lang w:val="en-US"/>
        </w:rPr>
        <w:t>HSO</w:t>
      </w:r>
      <w:r w:rsidRPr="00153741">
        <w:rPr>
          <w:rFonts w:ascii="Arial" w:eastAsia="Arial" w:hAnsi="Arial" w:cs="Arial"/>
          <w:vertAlign w:val="subscript"/>
          <w:lang w:val="en-US"/>
        </w:rPr>
        <w:t>4</w:t>
      </w:r>
      <w:r w:rsidRPr="00153741">
        <w:rPr>
          <w:rFonts w:ascii="Arial" w:eastAsia="Arial" w:hAnsi="Arial" w:cs="Arial"/>
          <w:vertAlign w:val="superscript"/>
          <w:lang w:val="en-US"/>
        </w:rPr>
        <w:t>-</w:t>
      </w:r>
      <w:r w:rsidRPr="00153741">
        <w:rPr>
          <w:rFonts w:ascii="Arial" w:eastAsia="Arial" w:hAnsi="Arial" w:cs="Arial"/>
          <w:vertAlign w:val="subscript"/>
          <w:lang w:val="en-US"/>
        </w:rPr>
        <w:t>(</w:t>
      </w:r>
      <w:proofErr w:type="spellStart"/>
      <w:r w:rsidRPr="00153741">
        <w:rPr>
          <w:rFonts w:ascii="Arial" w:eastAsia="Arial" w:hAnsi="Arial" w:cs="Arial"/>
          <w:vertAlign w:val="subscript"/>
          <w:lang w:val="en-US"/>
        </w:rPr>
        <w:t>aq</w:t>
      </w:r>
      <w:proofErr w:type="spellEnd"/>
      <w:r w:rsidRPr="00153741">
        <w:rPr>
          <w:rFonts w:ascii="Arial" w:eastAsia="Arial" w:hAnsi="Arial" w:cs="Arial"/>
          <w:vertAlign w:val="subscript"/>
          <w:lang w:val="en-US"/>
        </w:rPr>
        <w:t>)</w:t>
      </w:r>
      <w:r w:rsidR="007546DC" w:rsidRPr="00153741">
        <w:rPr>
          <w:rFonts w:ascii="Arial" w:eastAsia="Arial" w:hAnsi="Arial" w:cs="Arial"/>
          <w:vertAlign w:val="subscript"/>
          <w:lang w:val="en-US"/>
        </w:rPr>
        <w:t xml:space="preserve"> </w:t>
      </w:r>
      <w:r w:rsidR="00D2256D" w:rsidRPr="00153741">
        <w:rPr>
          <w:rFonts w:ascii="Arial" w:eastAsia="Arial" w:hAnsi="Arial" w:cs="Arial"/>
          <w:vertAlign w:val="subscript"/>
          <w:lang w:val="en-US"/>
        </w:rPr>
        <w:tab/>
      </w:r>
      <w:r w:rsidR="00D2256D" w:rsidRPr="00153741">
        <w:rPr>
          <w:rFonts w:ascii="Arial" w:eastAsia="Arial" w:hAnsi="Arial" w:cs="Arial"/>
          <w:vertAlign w:val="subscript"/>
          <w:lang w:val="en-US"/>
        </w:rPr>
        <w:tab/>
      </w:r>
      <w:r w:rsidR="007546DC" w:rsidRPr="00153741">
        <w:rPr>
          <w:rFonts w:ascii="Arial" w:eastAsia="Times New Roman" w:hAnsi="Arial" w:cs="Arial"/>
          <w:b/>
          <w:bCs/>
          <w:iCs/>
          <w:lang w:val="en-US" w:eastAsia="fr-FR"/>
        </w:rPr>
        <w:t>(</w:t>
      </w:r>
      <w:proofErr w:type="spellStart"/>
      <w:r w:rsidR="007546DC" w:rsidRPr="00153741">
        <w:rPr>
          <w:rFonts w:ascii="Arial" w:eastAsia="Times New Roman" w:hAnsi="Arial" w:cs="Arial"/>
          <w:b/>
          <w:bCs/>
          <w:iCs/>
          <w:lang w:val="en-US" w:eastAsia="fr-FR"/>
        </w:rPr>
        <w:t>équation</w:t>
      </w:r>
      <w:proofErr w:type="spellEnd"/>
      <w:r w:rsidR="007546DC" w:rsidRPr="00153741">
        <w:rPr>
          <w:rFonts w:ascii="Arial" w:eastAsia="Times New Roman" w:hAnsi="Arial" w:cs="Arial"/>
          <w:b/>
          <w:bCs/>
          <w:iCs/>
          <w:lang w:val="en-US" w:eastAsia="fr-FR"/>
        </w:rPr>
        <w:t xml:space="preserve"> C1)</w:t>
      </w:r>
    </w:p>
    <w:p w:rsidR="00D2256D" w:rsidRPr="00153741" w:rsidRDefault="00D2256D" w:rsidP="00D2256D">
      <w:pPr>
        <w:spacing w:after="0"/>
        <w:rPr>
          <w:rFonts w:ascii="Arial" w:hAnsi="Arial" w:cs="Arial"/>
        </w:rPr>
      </w:pPr>
      <w:r w:rsidRPr="00153741">
        <w:rPr>
          <w:rFonts w:ascii="Arial" w:hAnsi="Arial" w:cs="Arial"/>
        </w:rPr>
        <w:t>L’</w:t>
      </w:r>
      <w:proofErr w:type="spellStart"/>
      <w:r w:rsidRPr="00153741">
        <w:rPr>
          <w:rFonts w:ascii="Arial" w:hAnsi="Arial" w:cs="Arial"/>
        </w:rPr>
        <w:t>hydrogénosulfate</w:t>
      </w:r>
      <w:proofErr w:type="spellEnd"/>
      <w:r w:rsidRPr="00153741">
        <w:rPr>
          <w:rFonts w:ascii="Arial" w:hAnsi="Arial" w:cs="Arial"/>
        </w:rPr>
        <w:t xml:space="preserve"> réagit avec l’eau en faisant intervenir les couples acide/base suivants :</w:t>
      </w:r>
    </w:p>
    <w:p w:rsidR="00D2256D" w:rsidRPr="00153741" w:rsidRDefault="00D2256D" w:rsidP="00D2256D">
      <w:pPr>
        <w:spacing w:after="0"/>
        <w:jc w:val="center"/>
        <w:rPr>
          <w:rFonts w:ascii="Arial" w:hAnsi="Arial" w:cs="Arial"/>
          <w:lang w:val="en-US"/>
        </w:rPr>
      </w:pPr>
      <w:r w:rsidRPr="00153741">
        <w:rPr>
          <w:rFonts w:ascii="Arial" w:eastAsia="Arial" w:hAnsi="Arial" w:cs="Arial"/>
          <w:lang w:val="en-US"/>
        </w:rPr>
        <w:t>HSO</w:t>
      </w:r>
      <w:r w:rsidRPr="00153741">
        <w:rPr>
          <w:rFonts w:ascii="Arial" w:eastAsia="Arial" w:hAnsi="Arial" w:cs="Arial"/>
          <w:vertAlign w:val="subscript"/>
          <w:lang w:val="en-US"/>
        </w:rPr>
        <w:t>4</w:t>
      </w:r>
      <w:r w:rsidRPr="00153741">
        <w:rPr>
          <w:rFonts w:ascii="Arial" w:eastAsia="Arial" w:hAnsi="Arial" w:cs="Arial"/>
          <w:vertAlign w:val="superscript"/>
          <w:lang w:val="en-US"/>
        </w:rPr>
        <w:t>-</w:t>
      </w:r>
      <w:r w:rsidRPr="00153741">
        <w:rPr>
          <w:rFonts w:ascii="Arial" w:hAnsi="Arial" w:cs="Arial"/>
          <w:vertAlign w:val="subscript"/>
          <w:lang w:val="en-US"/>
        </w:rPr>
        <w:t>(</w:t>
      </w:r>
      <w:proofErr w:type="spellStart"/>
      <w:r w:rsidRPr="00153741">
        <w:rPr>
          <w:rFonts w:ascii="Arial" w:hAnsi="Arial" w:cs="Arial"/>
          <w:vertAlign w:val="subscript"/>
          <w:lang w:val="en-US"/>
        </w:rPr>
        <w:t>aq</w:t>
      </w:r>
      <w:proofErr w:type="spellEnd"/>
      <w:r w:rsidRPr="00153741">
        <w:rPr>
          <w:rFonts w:ascii="Arial" w:hAnsi="Arial" w:cs="Arial"/>
          <w:vertAlign w:val="subscript"/>
          <w:lang w:val="en-US"/>
        </w:rPr>
        <w:t>)</w:t>
      </w:r>
      <w:r w:rsidRPr="00153741">
        <w:rPr>
          <w:rFonts w:ascii="Arial" w:eastAsia="Arial" w:hAnsi="Arial" w:cs="Arial"/>
          <w:lang w:val="en-US"/>
        </w:rPr>
        <w:t xml:space="preserve"> </w:t>
      </w:r>
      <w:r w:rsidRPr="00153741">
        <w:rPr>
          <w:rFonts w:ascii="Arial" w:hAnsi="Arial" w:cs="Arial"/>
          <w:lang w:val="en-US"/>
        </w:rPr>
        <w:t xml:space="preserve">/ </w:t>
      </w:r>
      <w:r w:rsidRPr="00153741">
        <w:rPr>
          <w:rFonts w:ascii="Arial" w:eastAsia="Arial" w:hAnsi="Arial" w:cs="Arial"/>
          <w:lang w:val="en-US"/>
        </w:rPr>
        <w:t>SO</w:t>
      </w:r>
      <w:r w:rsidRPr="00153741">
        <w:rPr>
          <w:rFonts w:ascii="Arial" w:eastAsia="Arial" w:hAnsi="Arial" w:cs="Arial"/>
          <w:vertAlign w:val="subscript"/>
          <w:lang w:val="en-US"/>
        </w:rPr>
        <w:t>4</w:t>
      </w:r>
      <w:r w:rsidRPr="00153741">
        <w:rPr>
          <w:rFonts w:ascii="Arial" w:eastAsia="Arial" w:hAnsi="Arial" w:cs="Arial"/>
          <w:vertAlign w:val="superscript"/>
          <w:lang w:val="en-US"/>
        </w:rPr>
        <w:t>2-</w:t>
      </w:r>
      <w:r w:rsidRPr="00153741">
        <w:rPr>
          <w:rFonts w:ascii="Arial" w:hAnsi="Arial" w:cs="Arial"/>
          <w:vertAlign w:val="subscript"/>
          <w:lang w:val="en-US"/>
        </w:rPr>
        <w:t>(</w:t>
      </w:r>
      <w:proofErr w:type="spellStart"/>
      <w:r w:rsidRPr="00153741">
        <w:rPr>
          <w:rFonts w:ascii="Arial" w:hAnsi="Arial" w:cs="Arial"/>
          <w:vertAlign w:val="subscript"/>
          <w:lang w:val="en-US"/>
        </w:rPr>
        <w:t>aq</w:t>
      </w:r>
      <w:proofErr w:type="spellEnd"/>
      <w:proofErr w:type="gramStart"/>
      <w:r w:rsidRPr="00153741">
        <w:rPr>
          <w:rFonts w:ascii="Arial" w:hAnsi="Arial" w:cs="Arial"/>
          <w:vertAlign w:val="subscript"/>
          <w:lang w:val="en-US"/>
        </w:rPr>
        <w:t>)</w:t>
      </w:r>
      <w:r w:rsidRPr="00153741">
        <w:rPr>
          <w:rFonts w:ascii="Arial" w:eastAsia="Arial" w:hAnsi="Arial" w:cs="Arial"/>
          <w:vertAlign w:val="superscript"/>
          <w:lang w:val="en-US"/>
        </w:rPr>
        <w:t xml:space="preserve"> </w:t>
      </w:r>
      <w:r w:rsidRPr="00153741">
        <w:rPr>
          <w:rFonts w:ascii="Arial" w:eastAsia="Arial" w:hAnsi="Arial" w:cs="Arial"/>
          <w:lang w:val="en-US"/>
        </w:rPr>
        <w:t xml:space="preserve"> et</w:t>
      </w:r>
      <w:proofErr w:type="gramEnd"/>
      <w:r w:rsidRPr="00153741">
        <w:rPr>
          <w:rFonts w:ascii="Arial" w:eastAsia="Arial" w:hAnsi="Arial" w:cs="Arial"/>
          <w:lang w:val="en-US"/>
        </w:rPr>
        <w:t xml:space="preserve">  H</w:t>
      </w:r>
      <w:r w:rsidRPr="00153741">
        <w:rPr>
          <w:rFonts w:ascii="Arial" w:eastAsia="Arial" w:hAnsi="Arial" w:cs="Arial"/>
          <w:vertAlign w:val="subscript"/>
          <w:lang w:val="en-US"/>
        </w:rPr>
        <w:t>3</w:t>
      </w:r>
      <w:r w:rsidRPr="00153741">
        <w:rPr>
          <w:rFonts w:ascii="Arial" w:eastAsia="Arial" w:hAnsi="Arial" w:cs="Arial"/>
          <w:lang w:val="en-US"/>
        </w:rPr>
        <w:t>O</w:t>
      </w:r>
      <w:r w:rsidRPr="00153741">
        <w:rPr>
          <w:rFonts w:ascii="Arial" w:eastAsia="Arial" w:hAnsi="Arial" w:cs="Arial"/>
          <w:vertAlign w:val="superscript"/>
          <w:lang w:val="en-US"/>
        </w:rPr>
        <w:t>+</w:t>
      </w:r>
      <w:r w:rsidRPr="00153741">
        <w:rPr>
          <w:rFonts w:ascii="Arial" w:hAnsi="Arial" w:cs="Arial"/>
          <w:vertAlign w:val="subscript"/>
          <w:lang w:val="en-US"/>
        </w:rPr>
        <w:t>(</w:t>
      </w:r>
      <w:proofErr w:type="spellStart"/>
      <w:r w:rsidRPr="00153741">
        <w:rPr>
          <w:rFonts w:ascii="Arial" w:hAnsi="Arial" w:cs="Arial"/>
          <w:vertAlign w:val="subscript"/>
          <w:lang w:val="en-US"/>
        </w:rPr>
        <w:t>aq</w:t>
      </w:r>
      <w:proofErr w:type="spellEnd"/>
      <w:r w:rsidRPr="00153741">
        <w:rPr>
          <w:rFonts w:ascii="Arial" w:hAnsi="Arial" w:cs="Arial"/>
          <w:vertAlign w:val="subscript"/>
          <w:lang w:val="en-US"/>
        </w:rPr>
        <w:t>)</w:t>
      </w:r>
      <w:r w:rsidRPr="00153741">
        <w:rPr>
          <w:rFonts w:ascii="Arial" w:hAnsi="Arial" w:cs="Arial"/>
          <w:lang w:val="en-US"/>
        </w:rPr>
        <w:t xml:space="preserve">/ </w:t>
      </w:r>
      <w:r w:rsidRPr="00153741">
        <w:rPr>
          <w:rFonts w:ascii="Arial" w:eastAsia="Arial" w:hAnsi="Arial" w:cs="Arial"/>
          <w:lang w:val="en-US"/>
        </w:rPr>
        <w:t>H</w:t>
      </w:r>
      <w:r w:rsidRPr="00153741">
        <w:rPr>
          <w:rFonts w:ascii="Arial" w:eastAsia="Arial" w:hAnsi="Arial" w:cs="Arial"/>
          <w:vertAlign w:val="subscript"/>
          <w:lang w:val="en-US"/>
        </w:rPr>
        <w:t>2</w:t>
      </w:r>
      <w:r w:rsidRPr="00153741">
        <w:rPr>
          <w:rFonts w:ascii="Arial" w:eastAsia="Arial" w:hAnsi="Arial" w:cs="Arial"/>
          <w:lang w:val="en-US"/>
        </w:rPr>
        <w:t>O</w:t>
      </w:r>
      <w:r w:rsidRPr="00153741">
        <w:rPr>
          <w:rFonts w:ascii="Arial" w:hAnsi="Arial" w:cs="Arial"/>
          <w:vertAlign w:val="subscript"/>
          <w:lang w:val="en-US"/>
        </w:rPr>
        <w:t>(l)</w:t>
      </w:r>
    </w:p>
    <w:p w:rsidR="00ED41CD" w:rsidRPr="00153741" w:rsidRDefault="00ED41CD" w:rsidP="007546DC">
      <w:pPr>
        <w:spacing w:after="0"/>
        <w:rPr>
          <w:rFonts w:ascii="Arial" w:eastAsia="Arial" w:hAnsi="Arial" w:cs="Arial"/>
        </w:rPr>
      </w:pPr>
      <w:r w:rsidRPr="00153741">
        <w:rPr>
          <w:rFonts w:ascii="Arial" w:hAnsi="Arial" w:cs="Arial"/>
        </w:rPr>
        <w:t xml:space="preserve">L'ion </w:t>
      </w:r>
      <w:proofErr w:type="spellStart"/>
      <w:r w:rsidRPr="00153741">
        <w:rPr>
          <w:rFonts w:ascii="Arial" w:hAnsi="Arial" w:cs="Arial"/>
        </w:rPr>
        <w:t>hydrogénosulfate</w:t>
      </w:r>
      <w:proofErr w:type="spellEnd"/>
      <w:r w:rsidRPr="00153741">
        <w:rPr>
          <w:rFonts w:ascii="Arial" w:hAnsi="Arial" w:cs="Arial"/>
        </w:rPr>
        <w:t xml:space="preserve"> </w:t>
      </w:r>
      <w:r w:rsidRPr="00153741">
        <w:rPr>
          <w:rFonts w:ascii="Arial" w:eastAsia="Arial" w:hAnsi="Arial" w:cs="Arial"/>
        </w:rPr>
        <w:t>HSO</w:t>
      </w:r>
      <w:r w:rsidRPr="00153741">
        <w:rPr>
          <w:rFonts w:ascii="Arial" w:eastAsia="Arial" w:hAnsi="Arial" w:cs="Arial"/>
          <w:vertAlign w:val="subscript"/>
        </w:rPr>
        <w:t>4</w:t>
      </w:r>
      <w:r w:rsidRPr="00153741">
        <w:rPr>
          <w:rFonts w:ascii="Arial" w:eastAsia="Arial" w:hAnsi="Arial" w:cs="Arial"/>
          <w:vertAlign w:val="superscript"/>
        </w:rPr>
        <w:t xml:space="preserve">- </w:t>
      </w:r>
      <w:r w:rsidRPr="00153741">
        <w:rPr>
          <w:rFonts w:ascii="Arial" w:hAnsi="Arial" w:cs="Arial"/>
        </w:rPr>
        <w:t>réagit avec l’eau suivant l'équation</w:t>
      </w:r>
      <w:r w:rsidR="00D2256D" w:rsidRPr="00153741">
        <w:rPr>
          <w:rFonts w:ascii="Arial" w:hAnsi="Arial" w:cs="Arial"/>
        </w:rPr>
        <w:t xml:space="preserve"> </w:t>
      </w:r>
      <w:r w:rsidRPr="00153741">
        <w:rPr>
          <w:rFonts w:ascii="Arial" w:hAnsi="Arial" w:cs="Arial"/>
        </w:rPr>
        <w:t>:</w:t>
      </w:r>
    </w:p>
    <w:p w:rsidR="00ED41CD" w:rsidRPr="00153741" w:rsidRDefault="00ED41CD" w:rsidP="00D2256D">
      <w:pPr>
        <w:autoSpaceDE w:val="0"/>
        <w:spacing w:after="240" w:line="240" w:lineRule="auto"/>
        <w:ind w:left="709"/>
        <w:jc w:val="center"/>
        <w:rPr>
          <w:rFonts w:ascii="Arial" w:hAnsi="Arial" w:cs="Arial"/>
          <w:lang w:val="en-US"/>
        </w:rPr>
      </w:pPr>
      <w:r w:rsidRPr="00153741">
        <w:rPr>
          <w:rFonts w:ascii="Arial" w:eastAsia="Arial" w:hAnsi="Arial" w:cs="Arial"/>
          <w:lang w:val="en-US"/>
        </w:rPr>
        <w:t>HSO</w:t>
      </w:r>
      <w:r w:rsidRPr="00153741">
        <w:rPr>
          <w:rFonts w:ascii="Arial" w:eastAsia="Arial" w:hAnsi="Arial" w:cs="Arial"/>
          <w:vertAlign w:val="subscript"/>
          <w:lang w:val="en-US"/>
        </w:rPr>
        <w:t>4</w:t>
      </w:r>
      <w:r w:rsidRPr="00153741">
        <w:rPr>
          <w:rFonts w:ascii="Arial" w:eastAsia="Arial" w:hAnsi="Arial" w:cs="Arial"/>
          <w:vertAlign w:val="superscript"/>
          <w:lang w:val="en-US"/>
        </w:rPr>
        <w:t>-</w:t>
      </w:r>
      <w:r w:rsidRPr="00153741">
        <w:rPr>
          <w:rFonts w:ascii="Arial" w:hAnsi="Arial" w:cs="Arial"/>
          <w:vertAlign w:val="subscript"/>
          <w:lang w:val="en-US"/>
        </w:rPr>
        <w:t>(</w:t>
      </w:r>
      <w:proofErr w:type="spellStart"/>
      <w:r w:rsidRPr="00153741">
        <w:rPr>
          <w:rFonts w:ascii="Arial" w:hAnsi="Arial" w:cs="Arial"/>
          <w:vertAlign w:val="subscript"/>
          <w:lang w:val="en-US"/>
        </w:rPr>
        <w:t>aq</w:t>
      </w:r>
      <w:proofErr w:type="spellEnd"/>
      <w:r w:rsidRPr="00153741">
        <w:rPr>
          <w:rFonts w:ascii="Arial" w:hAnsi="Arial" w:cs="Arial"/>
          <w:vertAlign w:val="subscript"/>
          <w:lang w:val="en-US"/>
        </w:rPr>
        <w:t>)</w:t>
      </w:r>
      <w:r w:rsidR="007546DC" w:rsidRPr="00153741">
        <w:rPr>
          <w:rFonts w:ascii="Arial" w:hAnsi="Arial" w:cs="Arial"/>
          <w:vertAlign w:val="subscript"/>
          <w:lang w:val="en-US"/>
        </w:rPr>
        <w:t xml:space="preserve"> </w:t>
      </w:r>
      <w:r w:rsidR="007546DC" w:rsidRPr="00153741">
        <w:rPr>
          <w:rFonts w:ascii="Arial" w:hAnsi="Arial" w:cs="Arial"/>
          <w:lang w:val="en-US"/>
        </w:rPr>
        <w:t>+</w:t>
      </w:r>
      <w:r w:rsidR="007546DC" w:rsidRPr="00153741">
        <w:rPr>
          <w:lang w:val="en-US"/>
        </w:rPr>
        <w:t xml:space="preserve"> </w:t>
      </w:r>
      <w:proofErr w:type="gramStart"/>
      <w:r w:rsidRPr="00153741">
        <w:rPr>
          <w:rFonts w:ascii="Arial" w:eastAsia="Arial" w:hAnsi="Arial" w:cs="Arial"/>
          <w:lang w:val="en-US"/>
        </w:rPr>
        <w:t>H</w:t>
      </w:r>
      <w:r w:rsidRPr="00153741">
        <w:rPr>
          <w:rFonts w:ascii="Arial" w:eastAsia="Arial" w:hAnsi="Arial" w:cs="Arial"/>
          <w:vertAlign w:val="subscript"/>
          <w:lang w:val="en-US"/>
        </w:rPr>
        <w:t>2</w:t>
      </w:r>
      <w:r w:rsidRPr="00153741">
        <w:rPr>
          <w:rFonts w:ascii="Arial" w:eastAsia="Arial" w:hAnsi="Arial" w:cs="Arial"/>
          <w:lang w:val="en-US"/>
        </w:rPr>
        <w:t>O</w:t>
      </w:r>
      <w:r w:rsidRPr="00153741">
        <w:rPr>
          <w:rFonts w:ascii="Arial" w:eastAsia="Arial" w:hAnsi="Arial" w:cs="Arial"/>
          <w:vertAlign w:val="subscript"/>
          <w:lang w:val="en-US"/>
        </w:rPr>
        <w:t>(</w:t>
      </w:r>
      <w:proofErr w:type="gramEnd"/>
      <w:r w:rsidRPr="00153741">
        <w:rPr>
          <w:rFonts w:ascii="Arial" w:eastAsia="Arial" w:hAnsi="Arial" w:cs="Arial"/>
          <w:vertAlign w:val="subscript"/>
          <w:lang w:val="en-US"/>
        </w:rPr>
        <w:t>l)</w:t>
      </w:r>
      <w:r w:rsidR="007546DC" w:rsidRPr="00153741">
        <w:rPr>
          <w:rFonts w:ascii="Arial" w:eastAsia="Symbol" w:hAnsi="Arial" w:cs="Arial"/>
          <w:lang w:val="en-US"/>
        </w:rPr>
        <w:t xml:space="preserve"> </w:t>
      </w:r>
      <w:r w:rsidR="007546DC" w:rsidRPr="00153741">
        <w:rPr>
          <w:rFonts w:ascii="Arial" w:eastAsia="Symbol" w:hAnsi="Arial" w:cs="Arial"/>
        </w:rPr>
        <w:sym w:font="Wingdings" w:char="F0E0"/>
      </w:r>
      <w:r w:rsidR="007546DC" w:rsidRPr="00153741">
        <w:rPr>
          <w:rFonts w:ascii="Arial" w:eastAsia="Symbol" w:hAnsi="Arial" w:cs="Arial"/>
          <w:lang w:val="en-US"/>
        </w:rPr>
        <w:t xml:space="preserve"> </w:t>
      </w:r>
      <w:r w:rsidRPr="00153741">
        <w:rPr>
          <w:rFonts w:ascii="Arial" w:eastAsia="Arial" w:hAnsi="Arial" w:cs="Arial"/>
          <w:lang w:val="en-US"/>
        </w:rPr>
        <w:t>SO</w:t>
      </w:r>
      <w:r w:rsidRPr="00153741">
        <w:rPr>
          <w:rFonts w:ascii="Arial" w:eastAsia="Arial" w:hAnsi="Arial" w:cs="Arial"/>
          <w:vertAlign w:val="subscript"/>
          <w:lang w:val="en-US"/>
        </w:rPr>
        <w:t>4</w:t>
      </w:r>
      <w:r w:rsidRPr="00153741">
        <w:rPr>
          <w:rFonts w:ascii="Arial" w:eastAsia="Arial" w:hAnsi="Arial" w:cs="Arial"/>
          <w:vertAlign w:val="superscript"/>
          <w:lang w:val="en-US"/>
        </w:rPr>
        <w:t>2-</w:t>
      </w:r>
      <w:r w:rsidRPr="00153741">
        <w:rPr>
          <w:rFonts w:ascii="Arial" w:eastAsia="Arial" w:hAnsi="Arial" w:cs="Arial"/>
          <w:vertAlign w:val="subscript"/>
          <w:lang w:val="en-US"/>
        </w:rPr>
        <w:t>(</w:t>
      </w:r>
      <w:proofErr w:type="spellStart"/>
      <w:r w:rsidRPr="00153741">
        <w:rPr>
          <w:rFonts w:ascii="Arial" w:eastAsia="Arial" w:hAnsi="Arial" w:cs="Arial"/>
          <w:vertAlign w:val="subscript"/>
          <w:lang w:val="en-US"/>
        </w:rPr>
        <w:t>aq</w:t>
      </w:r>
      <w:proofErr w:type="spellEnd"/>
      <w:r w:rsidRPr="00153741">
        <w:rPr>
          <w:rFonts w:ascii="Arial" w:eastAsia="Arial" w:hAnsi="Arial" w:cs="Arial"/>
          <w:vertAlign w:val="subscript"/>
          <w:lang w:val="en-US"/>
        </w:rPr>
        <w:t>)</w:t>
      </w:r>
      <w:r w:rsidRPr="00153741">
        <w:rPr>
          <w:lang w:val="en-US"/>
        </w:rPr>
        <w:t xml:space="preserve"> </w:t>
      </w:r>
      <w:r w:rsidR="007546DC" w:rsidRPr="00153741">
        <w:rPr>
          <w:rFonts w:ascii="Arial" w:hAnsi="Arial" w:cs="Arial"/>
          <w:lang w:val="en-US"/>
        </w:rPr>
        <w:t>+</w:t>
      </w:r>
      <w:r w:rsidR="007546DC" w:rsidRPr="00153741">
        <w:rPr>
          <w:lang w:val="en-US"/>
        </w:rPr>
        <w:t xml:space="preserve"> </w:t>
      </w:r>
      <w:r w:rsidRPr="00153741">
        <w:rPr>
          <w:rFonts w:ascii="Arial" w:eastAsia="Arial" w:hAnsi="Arial" w:cs="Arial"/>
          <w:lang w:val="en-US"/>
        </w:rPr>
        <w:t>H</w:t>
      </w:r>
      <w:r w:rsidRPr="00153741">
        <w:rPr>
          <w:rFonts w:ascii="Arial" w:eastAsia="Arial" w:hAnsi="Arial" w:cs="Arial"/>
          <w:vertAlign w:val="subscript"/>
          <w:lang w:val="en-US"/>
        </w:rPr>
        <w:t>3</w:t>
      </w:r>
      <w:r w:rsidRPr="00153741">
        <w:rPr>
          <w:rFonts w:ascii="Arial" w:eastAsia="Arial" w:hAnsi="Arial" w:cs="Arial"/>
          <w:lang w:val="en-US"/>
        </w:rPr>
        <w:t>O</w:t>
      </w:r>
      <w:r w:rsidRPr="00153741">
        <w:rPr>
          <w:rFonts w:ascii="Arial" w:eastAsia="Arial" w:hAnsi="Arial" w:cs="Arial"/>
          <w:vertAlign w:val="superscript"/>
          <w:lang w:val="en-US"/>
        </w:rPr>
        <w:t>+</w:t>
      </w:r>
      <w:r w:rsidRPr="00153741">
        <w:rPr>
          <w:rFonts w:ascii="Arial" w:eastAsia="Arial" w:hAnsi="Arial" w:cs="Arial"/>
          <w:vertAlign w:val="subscript"/>
          <w:lang w:val="en-US"/>
        </w:rPr>
        <w:t>(</w:t>
      </w:r>
      <w:proofErr w:type="spellStart"/>
      <w:r w:rsidRPr="00153741">
        <w:rPr>
          <w:rFonts w:ascii="Arial" w:eastAsia="Arial" w:hAnsi="Arial" w:cs="Arial"/>
          <w:vertAlign w:val="subscript"/>
          <w:lang w:val="en-US"/>
        </w:rPr>
        <w:t>aq</w:t>
      </w:r>
      <w:proofErr w:type="spellEnd"/>
      <w:r w:rsidRPr="00153741">
        <w:rPr>
          <w:rFonts w:ascii="Arial" w:eastAsia="Arial" w:hAnsi="Arial" w:cs="Arial"/>
          <w:vertAlign w:val="subscript"/>
          <w:lang w:val="en-US"/>
        </w:rPr>
        <w:t>)</w:t>
      </w:r>
      <w:r w:rsidR="007546DC" w:rsidRPr="00153741">
        <w:rPr>
          <w:rFonts w:ascii="Arial" w:eastAsia="Arial" w:hAnsi="Arial" w:cs="Arial"/>
          <w:vertAlign w:val="subscript"/>
          <w:lang w:val="en-US"/>
        </w:rPr>
        <w:t xml:space="preserve"> </w:t>
      </w:r>
      <w:r w:rsidR="00D2256D" w:rsidRPr="00153741">
        <w:rPr>
          <w:rFonts w:ascii="Arial" w:eastAsia="Arial" w:hAnsi="Arial" w:cs="Arial"/>
          <w:vertAlign w:val="subscript"/>
          <w:lang w:val="en-US"/>
        </w:rPr>
        <w:tab/>
      </w:r>
      <w:r w:rsidR="00D2256D" w:rsidRPr="00153741">
        <w:rPr>
          <w:rFonts w:ascii="Arial" w:eastAsia="Arial" w:hAnsi="Arial" w:cs="Arial"/>
          <w:vertAlign w:val="subscript"/>
          <w:lang w:val="en-US"/>
        </w:rPr>
        <w:tab/>
      </w:r>
      <w:r w:rsidR="007546DC" w:rsidRPr="00153741">
        <w:rPr>
          <w:rFonts w:ascii="Arial" w:eastAsia="Times New Roman" w:hAnsi="Arial" w:cs="Arial"/>
          <w:b/>
          <w:bCs/>
          <w:iCs/>
          <w:lang w:val="en-US" w:eastAsia="fr-FR"/>
        </w:rPr>
        <w:t>(</w:t>
      </w:r>
      <w:proofErr w:type="spellStart"/>
      <w:r w:rsidR="007546DC" w:rsidRPr="00153741">
        <w:rPr>
          <w:rFonts w:ascii="Arial" w:eastAsia="Times New Roman" w:hAnsi="Arial" w:cs="Arial"/>
          <w:b/>
          <w:bCs/>
          <w:iCs/>
          <w:lang w:val="en-US" w:eastAsia="fr-FR"/>
        </w:rPr>
        <w:t>équation</w:t>
      </w:r>
      <w:proofErr w:type="spellEnd"/>
      <w:r w:rsidR="007546DC" w:rsidRPr="00153741">
        <w:rPr>
          <w:rFonts w:ascii="Arial" w:eastAsia="Times New Roman" w:hAnsi="Arial" w:cs="Arial"/>
          <w:b/>
          <w:bCs/>
          <w:iCs/>
          <w:lang w:val="en-US" w:eastAsia="fr-FR"/>
        </w:rPr>
        <w:t xml:space="preserve"> C2)</w:t>
      </w:r>
    </w:p>
    <w:p w:rsidR="009025FF" w:rsidRPr="00153741" w:rsidRDefault="009025FF" w:rsidP="00ED41CD">
      <w:pPr>
        <w:spacing w:after="0"/>
        <w:rPr>
          <w:rFonts w:ascii="Arial" w:hAnsi="Arial" w:cs="Arial"/>
          <w:lang w:val="en-US"/>
        </w:rPr>
      </w:pPr>
    </w:p>
    <w:p w:rsidR="00ED41CD" w:rsidRPr="00153741" w:rsidRDefault="00ED41CD" w:rsidP="00ED41CD">
      <w:pPr>
        <w:autoSpaceDE w:val="0"/>
        <w:spacing w:after="0"/>
        <w:rPr>
          <w:rFonts w:ascii="Arial" w:hAnsi="Arial" w:cs="Arial"/>
          <w:u w:val="single"/>
        </w:rPr>
      </w:pPr>
      <w:r w:rsidRPr="00153741">
        <w:rPr>
          <w:rFonts w:ascii="Arial" w:hAnsi="Arial" w:cs="Arial"/>
          <w:u w:val="single"/>
        </w:rPr>
        <w:t>Un des deux produits contient du carbonate de sodium (Na</w:t>
      </w:r>
      <w:r w:rsidRPr="00153741">
        <w:rPr>
          <w:rFonts w:ascii="Arial" w:hAnsi="Arial" w:cs="Arial"/>
          <w:u w:val="single"/>
          <w:vertAlign w:val="subscript"/>
        </w:rPr>
        <w:t>2</w:t>
      </w:r>
      <w:r w:rsidRPr="00153741">
        <w:rPr>
          <w:rFonts w:ascii="Arial" w:hAnsi="Arial" w:cs="Arial"/>
          <w:u w:val="single"/>
        </w:rPr>
        <w:t>CO</w:t>
      </w:r>
      <w:r w:rsidRPr="00153741">
        <w:rPr>
          <w:rFonts w:ascii="Arial" w:hAnsi="Arial" w:cs="Arial"/>
          <w:u w:val="single"/>
          <w:vertAlign w:val="subscript"/>
        </w:rPr>
        <w:t>3(s)</w:t>
      </w:r>
      <w:r w:rsidR="00D2256D" w:rsidRPr="00153741">
        <w:rPr>
          <w:rFonts w:ascii="Arial" w:hAnsi="Arial" w:cs="Arial"/>
          <w:u w:val="single"/>
        </w:rPr>
        <w:t>)</w:t>
      </w:r>
      <w:r w:rsidR="009025FF" w:rsidRPr="00153741">
        <w:rPr>
          <w:rFonts w:ascii="Arial" w:hAnsi="Arial" w:cs="Arial"/>
          <w:u w:val="single"/>
          <w:vertAlign w:val="subscript"/>
        </w:rPr>
        <w:t> </w:t>
      </w:r>
      <w:r w:rsidR="009025FF" w:rsidRPr="00153741">
        <w:rPr>
          <w:rFonts w:ascii="Arial" w:hAnsi="Arial" w:cs="Arial"/>
          <w:u w:val="single"/>
        </w:rPr>
        <w:t>:</w:t>
      </w:r>
    </w:p>
    <w:p w:rsidR="00ED41CD" w:rsidRPr="00153741" w:rsidRDefault="00ED41CD" w:rsidP="007546DC">
      <w:pPr>
        <w:autoSpaceDE w:val="0"/>
        <w:spacing w:after="0"/>
        <w:rPr>
          <w:rFonts w:ascii="Arial" w:hAnsi="Arial" w:cs="Arial"/>
        </w:rPr>
      </w:pPr>
      <w:r w:rsidRPr="00153741">
        <w:rPr>
          <w:rFonts w:ascii="Arial" w:hAnsi="Arial" w:cs="Arial"/>
        </w:rPr>
        <w:t>Les granulés de carbonate de sodium vont se dissoudre dans l'eau suivant l'équation :</w:t>
      </w:r>
    </w:p>
    <w:p w:rsidR="00ED41CD" w:rsidRPr="00153741" w:rsidRDefault="00ED41CD" w:rsidP="00D2256D">
      <w:pPr>
        <w:autoSpaceDE w:val="0"/>
        <w:spacing w:after="240" w:line="240" w:lineRule="auto"/>
        <w:ind w:left="709"/>
        <w:jc w:val="center"/>
        <w:rPr>
          <w:rFonts w:ascii="Arial" w:hAnsi="Arial" w:cs="Arial"/>
          <w:lang w:val="en-US"/>
        </w:rPr>
      </w:pPr>
      <w:r w:rsidRPr="00153741">
        <w:rPr>
          <w:rFonts w:ascii="Arial" w:hAnsi="Arial" w:cs="Arial"/>
          <w:lang w:val="en-US"/>
        </w:rPr>
        <w:t>Na</w:t>
      </w:r>
      <w:r w:rsidRPr="00153741">
        <w:rPr>
          <w:rFonts w:ascii="Arial" w:hAnsi="Arial" w:cs="Arial"/>
          <w:vertAlign w:val="subscript"/>
          <w:lang w:val="en-US"/>
        </w:rPr>
        <w:t>2</w:t>
      </w:r>
      <w:r w:rsidRPr="00153741">
        <w:rPr>
          <w:rFonts w:ascii="Arial" w:hAnsi="Arial" w:cs="Arial"/>
          <w:lang w:val="en-US"/>
        </w:rPr>
        <w:t>CO</w:t>
      </w:r>
      <w:r w:rsidRPr="00153741">
        <w:rPr>
          <w:rFonts w:ascii="Arial" w:hAnsi="Arial" w:cs="Arial"/>
          <w:vertAlign w:val="subscript"/>
          <w:lang w:val="en-US"/>
        </w:rPr>
        <w:t>3(s)</w:t>
      </w:r>
      <w:r w:rsidRPr="00153741">
        <w:rPr>
          <w:rFonts w:ascii="Arial" w:hAnsi="Arial" w:cs="Arial"/>
          <w:lang w:val="en-US"/>
        </w:rPr>
        <w:t xml:space="preserve"> </w:t>
      </w:r>
      <w:r w:rsidR="007546DC" w:rsidRPr="00153741">
        <w:rPr>
          <w:rFonts w:ascii="Arial" w:eastAsia="Symbol" w:hAnsi="Arial" w:cs="Arial"/>
        </w:rPr>
        <w:sym w:font="Wingdings" w:char="F0E0"/>
      </w:r>
      <w:r w:rsidRPr="00153741">
        <w:rPr>
          <w:rFonts w:ascii="Arial" w:eastAsia="Symbol" w:hAnsi="Arial" w:cs="Arial"/>
          <w:lang w:val="en-US"/>
        </w:rPr>
        <w:t>2</w:t>
      </w:r>
      <w:r w:rsidR="007546DC" w:rsidRPr="00153741">
        <w:rPr>
          <w:rFonts w:ascii="Arial" w:eastAsia="Symbol" w:hAnsi="Arial" w:cs="Arial"/>
          <w:lang w:val="en-US"/>
        </w:rPr>
        <w:t xml:space="preserve"> </w:t>
      </w:r>
      <w:r w:rsidRPr="00153741">
        <w:rPr>
          <w:rFonts w:ascii="Arial" w:eastAsia="Symbol" w:hAnsi="Arial" w:cs="Arial"/>
          <w:lang w:val="en-US"/>
        </w:rPr>
        <w:t>Na</w:t>
      </w:r>
      <w:proofErr w:type="gramStart"/>
      <w:r w:rsidR="00D2256D" w:rsidRPr="00153741">
        <w:rPr>
          <w:rFonts w:ascii="Arial" w:eastAsia="Symbol" w:hAnsi="Arial" w:cs="Arial"/>
          <w:vertAlign w:val="superscript"/>
          <w:lang w:val="en-US"/>
        </w:rPr>
        <w:t>+</w:t>
      </w:r>
      <w:r w:rsidRPr="00153741">
        <w:rPr>
          <w:rFonts w:ascii="Arial" w:eastAsia="Symbol" w:hAnsi="Arial" w:cs="Arial"/>
          <w:vertAlign w:val="subscript"/>
          <w:lang w:val="en-US"/>
        </w:rPr>
        <w:t>(</w:t>
      </w:r>
      <w:proofErr w:type="spellStart"/>
      <w:proofErr w:type="gramEnd"/>
      <w:r w:rsidRPr="00153741">
        <w:rPr>
          <w:rFonts w:ascii="Arial" w:eastAsia="Symbol" w:hAnsi="Arial" w:cs="Arial"/>
          <w:vertAlign w:val="subscript"/>
          <w:lang w:val="en-US"/>
        </w:rPr>
        <w:t>aq</w:t>
      </w:r>
      <w:proofErr w:type="spellEnd"/>
      <w:r w:rsidRPr="00153741">
        <w:rPr>
          <w:rFonts w:ascii="Arial" w:eastAsia="Symbol" w:hAnsi="Arial" w:cs="Arial"/>
          <w:vertAlign w:val="subscript"/>
          <w:lang w:val="en-US"/>
        </w:rPr>
        <w:t>)</w:t>
      </w:r>
      <w:r w:rsidRPr="00153741">
        <w:rPr>
          <w:rFonts w:ascii="Arial" w:eastAsia="Symbol" w:hAnsi="Arial" w:cs="Arial"/>
          <w:vertAlign w:val="superscript"/>
          <w:lang w:val="en-US"/>
        </w:rPr>
        <w:t xml:space="preserve"> </w:t>
      </w:r>
      <w:r w:rsidRPr="00153741">
        <w:rPr>
          <w:rFonts w:ascii="Arial" w:eastAsia="Symbol" w:hAnsi="Arial" w:cs="Arial"/>
          <w:lang w:val="en-US"/>
        </w:rPr>
        <w:t>+ CO</w:t>
      </w:r>
      <w:r w:rsidRPr="00153741">
        <w:rPr>
          <w:rFonts w:ascii="Arial" w:eastAsia="Symbol" w:hAnsi="Arial" w:cs="Arial"/>
          <w:vertAlign w:val="subscript"/>
          <w:lang w:val="en-US"/>
        </w:rPr>
        <w:t>3</w:t>
      </w:r>
      <w:r w:rsidRPr="00153741">
        <w:rPr>
          <w:rFonts w:ascii="Arial" w:eastAsia="Symbol" w:hAnsi="Arial" w:cs="Arial"/>
          <w:vertAlign w:val="superscript"/>
          <w:lang w:val="en-US"/>
        </w:rPr>
        <w:t>2-</w:t>
      </w:r>
      <w:r w:rsidRPr="00153741">
        <w:rPr>
          <w:rFonts w:ascii="Arial" w:eastAsia="Symbol" w:hAnsi="Arial" w:cs="Arial"/>
          <w:vertAlign w:val="subscript"/>
          <w:lang w:val="en-US"/>
        </w:rPr>
        <w:t>(</w:t>
      </w:r>
      <w:proofErr w:type="spellStart"/>
      <w:r w:rsidRPr="00153741">
        <w:rPr>
          <w:rFonts w:ascii="Arial" w:eastAsia="Symbol" w:hAnsi="Arial" w:cs="Arial"/>
          <w:vertAlign w:val="subscript"/>
          <w:lang w:val="en-US"/>
        </w:rPr>
        <w:t>aq</w:t>
      </w:r>
      <w:proofErr w:type="spellEnd"/>
      <w:r w:rsidRPr="00153741">
        <w:rPr>
          <w:rFonts w:ascii="Arial" w:eastAsia="Symbol" w:hAnsi="Arial" w:cs="Arial"/>
          <w:vertAlign w:val="subscript"/>
          <w:lang w:val="en-US"/>
        </w:rPr>
        <w:t>)</w:t>
      </w:r>
      <w:r w:rsidR="007546DC" w:rsidRPr="00153741">
        <w:rPr>
          <w:rFonts w:ascii="Arial" w:eastAsia="Symbol" w:hAnsi="Arial" w:cs="Arial"/>
          <w:vertAlign w:val="subscript"/>
          <w:lang w:val="en-US"/>
        </w:rPr>
        <w:t xml:space="preserve"> </w:t>
      </w:r>
      <w:r w:rsidR="00D2256D" w:rsidRPr="00153741">
        <w:rPr>
          <w:rFonts w:ascii="Arial" w:eastAsia="Symbol" w:hAnsi="Arial" w:cs="Arial"/>
          <w:vertAlign w:val="subscript"/>
          <w:lang w:val="en-US"/>
        </w:rPr>
        <w:tab/>
      </w:r>
      <w:r w:rsidR="00D2256D" w:rsidRPr="00153741">
        <w:rPr>
          <w:rFonts w:ascii="Arial" w:eastAsia="Symbol" w:hAnsi="Arial" w:cs="Arial"/>
          <w:vertAlign w:val="subscript"/>
          <w:lang w:val="en-US"/>
        </w:rPr>
        <w:tab/>
      </w:r>
      <w:r w:rsidR="007546DC" w:rsidRPr="00153741">
        <w:rPr>
          <w:rFonts w:ascii="Arial" w:eastAsia="Times New Roman" w:hAnsi="Arial" w:cs="Arial"/>
          <w:b/>
          <w:bCs/>
          <w:iCs/>
          <w:lang w:val="en-US" w:eastAsia="fr-FR"/>
        </w:rPr>
        <w:t>(</w:t>
      </w:r>
      <w:proofErr w:type="spellStart"/>
      <w:r w:rsidR="007546DC" w:rsidRPr="00153741">
        <w:rPr>
          <w:rFonts w:ascii="Arial" w:eastAsia="Times New Roman" w:hAnsi="Arial" w:cs="Arial"/>
          <w:b/>
          <w:bCs/>
          <w:iCs/>
          <w:lang w:val="en-US" w:eastAsia="fr-FR"/>
        </w:rPr>
        <w:t>équation</w:t>
      </w:r>
      <w:proofErr w:type="spellEnd"/>
      <w:r w:rsidR="007546DC" w:rsidRPr="00153741">
        <w:rPr>
          <w:rFonts w:ascii="Arial" w:eastAsia="Times New Roman" w:hAnsi="Arial" w:cs="Arial"/>
          <w:b/>
          <w:bCs/>
          <w:iCs/>
          <w:lang w:val="en-US" w:eastAsia="fr-FR"/>
        </w:rPr>
        <w:t xml:space="preserve"> C3)</w:t>
      </w:r>
    </w:p>
    <w:p w:rsidR="00ED41CD" w:rsidRPr="00153741" w:rsidRDefault="00ED41CD" w:rsidP="00ED41CD">
      <w:pPr>
        <w:autoSpaceDE w:val="0"/>
        <w:spacing w:after="0"/>
        <w:rPr>
          <w:rFonts w:ascii="Arial" w:hAnsi="Arial" w:cs="Arial"/>
        </w:rPr>
      </w:pPr>
      <w:r w:rsidRPr="00153741">
        <w:rPr>
          <w:rFonts w:ascii="Arial" w:hAnsi="Arial" w:cs="Arial"/>
        </w:rPr>
        <w:t>L'ion carbonate CO</w:t>
      </w:r>
      <w:r w:rsidRPr="00153741">
        <w:rPr>
          <w:rFonts w:ascii="Arial" w:hAnsi="Arial" w:cs="Arial"/>
          <w:vertAlign w:val="subscript"/>
        </w:rPr>
        <w:t>3</w:t>
      </w:r>
      <w:r w:rsidRPr="00153741">
        <w:rPr>
          <w:rFonts w:ascii="Arial" w:hAnsi="Arial" w:cs="Arial"/>
          <w:vertAlign w:val="superscript"/>
        </w:rPr>
        <w:t>2-</w:t>
      </w:r>
      <w:r w:rsidRPr="00153741">
        <w:rPr>
          <w:rFonts w:ascii="Arial" w:hAnsi="Arial" w:cs="Arial"/>
        </w:rPr>
        <w:t xml:space="preserve"> réagit avec les ions oxonium H</w:t>
      </w:r>
      <w:r w:rsidRPr="00153741">
        <w:rPr>
          <w:rFonts w:ascii="Arial" w:hAnsi="Arial" w:cs="Arial"/>
          <w:vertAlign w:val="subscript"/>
        </w:rPr>
        <w:t>3</w:t>
      </w:r>
      <w:r w:rsidRPr="00153741">
        <w:rPr>
          <w:rFonts w:ascii="Arial" w:hAnsi="Arial" w:cs="Arial"/>
        </w:rPr>
        <w:t>O</w:t>
      </w:r>
      <w:r w:rsidRPr="00153741">
        <w:rPr>
          <w:rFonts w:ascii="Arial" w:hAnsi="Arial" w:cs="Arial"/>
          <w:vertAlign w:val="superscript"/>
        </w:rPr>
        <w:t>+</w:t>
      </w:r>
      <w:r w:rsidR="00D2256D" w:rsidRPr="00153741">
        <w:rPr>
          <w:rFonts w:ascii="Arial" w:hAnsi="Arial" w:cs="Arial"/>
        </w:rPr>
        <w:t xml:space="preserve"> présents dans l'eau </w:t>
      </w:r>
      <w:r w:rsidR="009025FF" w:rsidRPr="00153741">
        <w:rPr>
          <w:rFonts w:ascii="Arial" w:hAnsi="Arial" w:cs="Arial"/>
        </w:rPr>
        <w:t>en faisant intervenir les couples suivants</w:t>
      </w:r>
      <w:r w:rsidRPr="00153741">
        <w:rPr>
          <w:rFonts w:ascii="Arial" w:hAnsi="Arial" w:cs="Arial"/>
        </w:rPr>
        <w:t> :</w:t>
      </w:r>
    </w:p>
    <w:p w:rsidR="00ED41CD" w:rsidRPr="00153741" w:rsidRDefault="00ED41CD" w:rsidP="00ED41CD">
      <w:pPr>
        <w:spacing w:after="0"/>
        <w:jc w:val="center"/>
        <w:rPr>
          <w:rFonts w:ascii="Arial" w:eastAsia="Arial" w:hAnsi="Arial" w:cs="Arial"/>
        </w:rPr>
      </w:pPr>
      <w:r w:rsidRPr="00153741">
        <w:rPr>
          <w:rFonts w:ascii="Arial" w:hAnsi="Arial" w:cs="Arial"/>
        </w:rPr>
        <w:t>HCO</w:t>
      </w:r>
      <w:r w:rsidRPr="00153741">
        <w:rPr>
          <w:rFonts w:ascii="Arial" w:hAnsi="Arial" w:cs="Arial"/>
          <w:vertAlign w:val="subscript"/>
        </w:rPr>
        <w:t>3</w:t>
      </w:r>
      <w:r w:rsidRPr="00153741">
        <w:rPr>
          <w:rFonts w:ascii="Arial" w:hAnsi="Arial" w:cs="Arial"/>
          <w:vertAlign w:val="superscript"/>
        </w:rPr>
        <w:t>-</w:t>
      </w:r>
      <w:r w:rsidR="00D2256D" w:rsidRPr="00153741">
        <w:rPr>
          <w:rFonts w:ascii="Arial" w:hAnsi="Arial" w:cs="Arial"/>
          <w:vertAlign w:val="subscript"/>
        </w:rPr>
        <w:t>(</w:t>
      </w:r>
      <w:proofErr w:type="spellStart"/>
      <w:r w:rsidR="00D2256D" w:rsidRPr="00153741">
        <w:rPr>
          <w:rFonts w:ascii="Arial" w:hAnsi="Arial" w:cs="Arial"/>
          <w:vertAlign w:val="subscript"/>
        </w:rPr>
        <w:t>aq</w:t>
      </w:r>
      <w:proofErr w:type="spellEnd"/>
      <w:r w:rsidR="00D2256D" w:rsidRPr="00153741">
        <w:rPr>
          <w:rFonts w:ascii="Arial" w:hAnsi="Arial" w:cs="Arial"/>
          <w:vertAlign w:val="subscript"/>
        </w:rPr>
        <w:t>)</w:t>
      </w:r>
      <w:r w:rsidRPr="00153741">
        <w:rPr>
          <w:rFonts w:ascii="Arial" w:hAnsi="Arial" w:cs="Arial"/>
          <w:vertAlign w:val="superscript"/>
        </w:rPr>
        <w:t xml:space="preserve"> </w:t>
      </w:r>
      <w:r w:rsidRPr="00153741">
        <w:rPr>
          <w:rFonts w:ascii="Arial" w:hAnsi="Arial" w:cs="Arial"/>
        </w:rPr>
        <w:t>/ CO</w:t>
      </w:r>
      <w:r w:rsidRPr="00153741">
        <w:rPr>
          <w:rFonts w:ascii="Arial" w:hAnsi="Arial" w:cs="Arial"/>
          <w:vertAlign w:val="subscript"/>
        </w:rPr>
        <w:t>3</w:t>
      </w:r>
      <w:r w:rsidRPr="00153741">
        <w:rPr>
          <w:rFonts w:ascii="Arial" w:hAnsi="Arial" w:cs="Arial"/>
          <w:vertAlign w:val="superscript"/>
        </w:rPr>
        <w:t>2-</w:t>
      </w:r>
      <w:r w:rsidR="00D2256D" w:rsidRPr="00153741">
        <w:rPr>
          <w:rFonts w:ascii="Arial" w:hAnsi="Arial" w:cs="Arial"/>
          <w:vertAlign w:val="subscript"/>
        </w:rPr>
        <w:t>(</w:t>
      </w:r>
      <w:proofErr w:type="spellStart"/>
      <w:r w:rsidR="00D2256D" w:rsidRPr="00153741">
        <w:rPr>
          <w:rFonts w:ascii="Arial" w:hAnsi="Arial" w:cs="Arial"/>
          <w:vertAlign w:val="subscript"/>
        </w:rPr>
        <w:t>aq</w:t>
      </w:r>
      <w:proofErr w:type="spellEnd"/>
      <w:r w:rsidR="00D2256D" w:rsidRPr="00153741">
        <w:rPr>
          <w:rFonts w:ascii="Arial" w:hAnsi="Arial" w:cs="Arial"/>
          <w:vertAlign w:val="subscript"/>
        </w:rPr>
        <w:t>)</w:t>
      </w:r>
      <w:r w:rsidR="00D2256D" w:rsidRPr="00153741">
        <w:rPr>
          <w:rFonts w:ascii="Arial" w:eastAsia="Arial" w:hAnsi="Arial" w:cs="Arial"/>
          <w:vertAlign w:val="superscript"/>
        </w:rPr>
        <w:t xml:space="preserve"> </w:t>
      </w:r>
      <w:r w:rsidR="00D2256D" w:rsidRPr="00153741">
        <w:rPr>
          <w:rFonts w:ascii="Arial" w:eastAsia="Arial" w:hAnsi="Arial" w:cs="Arial"/>
        </w:rPr>
        <w:t xml:space="preserve"> et  </w:t>
      </w:r>
      <w:r w:rsidRPr="00153741">
        <w:rPr>
          <w:rFonts w:ascii="Arial" w:eastAsia="Arial" w:hAnsi="Arial" w:cs="Arial"/>
        </w:rPr>
        <w:t>H</w:t>
      </w:r>
      <w:r w:rsidRPr="00153741">
        <w:rPr>
          <w:rFonts w:ascii="Arial" w:eastAsia="Arial" w:hAnsi="Arial" w:cs="Arial"/>
          <w:vertAlign w:val="subscript"/>
        </w:rPr>
        <w:t>3</w:t>
      </w:r>
      <w:r w:rsidRPr="00153741">
        <w:rPr>
          <w:rFonts w:ascii="Arial" w:eastAsia="Arial" w:hAnsi="Arial" w:cs="Arial"/>
        </w:rPr>
        <w:t>O</w:t>
      </w:r>
      <w:proofErr w:type="gramStart"/>
      <w:r w:rsidRPr="00153741">
        <w:rPr>
          <w:rFonts w:ascii="Arial" w:eastAsia="Arial" w:hAnsi="Arial" w:cs="Arial"/>
          <w:vertAlign w:val="superscript"/>
        </w:rPr>
        <w:t>+</w:t>
      </w:r>
      <w:r w:rsidR="00D2256D" w:rsidRPr="00153741">
        <w:rPr>
          <w:rFonts w:ascii="Arial" w:hAnsi="Arial" w:cs="Arial"/>
          <w:vertAlign w:val="subscript"/>
        </w:rPr>
        <w:t>(</w:t>
      </w:r>
      <w:proofErr w:type="spellStart"/>
      <w:proofErr w:type="gramEnd"/>
      <w:r w:rsidR="00D2256D" w:rsidRPr="00153741">
        <w:rPr>
          <w:rFonts w:ascii="Arial" w:hAnsi="Arial" w:cs="Arial"/>
          <w:vertAlign w:val="subscript"/>
        </w:rPr>
        <w:t>aq</w:t>
      </w:r>
      <w:proofErr w:type="spellEnd"/>
      <w:r w:rsidR="00D2256D" w:rsidRPr="00153741">
        <w:rPr>
          <w:rFonts w:ascii="Arial" w:hAnsi="Arial" w:cs="Arial"/>
          <w:vertAlign w:val="subscript"/>
        </w:rPr>
        <w:t>)</w:t>
      </w:r>
      <w:r w:rsidRPr="00153741">
        <w:rPr>
          <w:rFonts w:ascii="Arial" w:eastAsia="Arial" w:hAnsi="Arial" w:cs="Arial"/>
          <w:vertAlign w:val="superscript"/>
        </w:rPr>
        <w:t xml:space="preserve"> </w:t>
      </w:r>
      <w:r w:rsidRPr="00153741">
        <w:rPr>
          <w:rFonts w:ascii="Arial" w:eastAsia="Arial" w:hAnsi="Arial" w:cs="Arial"/>
        </w:rPr>
        <w:t>/ H</w:t>
      </w:r>
      <w:r w:rsidRPr="00153741">
        <w:rPr>
          <w:rFonts w:ascii="Arial" w:eastAsia="Arial" w:hAnsi="Arial" w:cs="Arial"/>
          <w:vertAlign w:val="subscript"/>
        </w:rPr>
        <w:t>2</w:t>
      </w:r>
      <w:r w:rsidRPr="00153741">
        <w:rPr>
          <w:rFonts w:ascii="Arial" w:eastAsia="Arial" w:hAnsi="Arial" w:cs="Arial"/>
        </w:rPr>
        <w:t>O</w:t>
      </w:r>
      <w:r w:rsidR="00D2256D" w:rsidRPr="00153741">
        <w:rPr>
          <w:rFonts w:ascii="Arial" w:hAnsi="Arial" w:cs="Arial"/>
          <w:vertAlign w:val="subscript"/>
        </w:rPr>
        <w:t>(l)</w:t>
      </w:r>
    </w:p>
    <w:p w:rsidR="00901E66" w:rsidRPr="00153741" w:rsidRDefault="00901E66" w:rsidP="00FF09E2">
      <w:pPr>
        <w:widowControl w:val="0"/>
        <w:autoSpaceDE w:val="0"/>
        <w:autoSpaceDN w:val="0"/>
        <w:adjustRightInd w:val="0"/>
        <w:spacing w:after="0" w:line="240" w:lineRule="auto"/>
        <w:jc w:val="both"/>
        <w:rPr>
          <w:rFonts w:ascii="Arial" w:eastAsia="Times New Roman" w:hAnsi="Arial" w:cs="Arial"/>
          <w:iCs/>
          <w:lang w:eastAsia="fr-FR"/>
        </w:rPr>
      </w:pPr>
    </w:p>
    <w:p w:rsidR="00FF09E2" w:rsidRPr="00153741" w:rsidRDefault="00D2256D" w:rsidP="00FF09E2">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M. Martin revient dans sa maison secondaire après plusieurs semaines sans entretien. Il</w:t>
      </w:r>
      <w:r w:rsidR="00E72D15" w:rsidRPr="00153741">
        <w:rPr>
          <w:rFonts w:ascii="Arial" w:eastAsia="Times New Roman" w:hAnsi="Arial" w:cs="Arial"/>
          <w:iCs/>
          <w:lang w:eastAsia="fr-FR"/>
        </w:rPr>
        <w:t xml:space="preserve"> réalise </w:t>
      </w:r>
      <w:r w:rsidR="003560E6" w:rsidRPr="00153741">
        <w:rPr>
          <w:rFonts w:ascii="Arial" w:eastAsia="Times New Roman" w:hAnsi="Arial" w:cs="Arial"/>
          <w:iCs/>
          <w:lang w:eastAsia="fr-FR"/>
        </w:rPr>
        <w:t>un contrôle de pH</w:t>
      </w:r>
      <w:r w:rsidRPr="00153741">
        <w:rPr>
          <w:rFonts w:ascii="Arial" w:eastAsia="Times New Roman" w:hAnsi="Arial" w:cs="Arial"/>
          <w:iCs/>
          <w:lang w:eastAsia="fr-FR"/>
        </w:rPr>
        <w:t xml:space="preserve"> de l’eau de s</w:t>
      </w:r>
      <w:r w:rsidR="00170CF3" w:rsidRPr="00153741">
        <w:rPr>
          <w:rFonts w:ascii="Arial" w:eastAsia="Times New Roman" w:hAnsi="Arial" w:cs="Arial"/>
          <w:iCs/>
          <w:lang w:eastAsia="fr-FR"/>
        </w:rPr>
        <w:t>a piscine</w:t>
      </w:r>
      <w:r w:rsidR="003560E6" w:rsidRPr="00153741">
        <w:rPr>
          <w:rFonts w:ascii="Arial" w:eastAsia="Times New Roman" w:hAnsi="Arial" w:cs="Arial"/>
          <w:iCs/>
          <w:lang w:eastAsia="fr-FR"/>
        </w:rPr>
        <w:t xml:space="preserve">, </w:t>
      </w:r>
      <w:r w:rsidRPr="00153741">
        <w:rPr>
          <w:rFonts w:ascii="Arial" w:eastAsia="Times New Roman" w:hAnsi="Arial" w:cs="Arial"/>
          <w:iCs/>
          <w:lang w:eastAsia="fr-FR"/>
        </w:rPr>
        <w:t xml:space="preserve">et </w:t>
      </w:r>
      <w:r w:rsidR="003560E6" w:rsidRPr="00153741">
        <w:rPr>
          <w:rFonts w:ascii="Arial" w:eastAsia="Times New Roman" w:hAnsi="Arial" w:cs="Arial"/>
          <w:iCs/>
          <w:lang w:eastAsia="fr-FR"/>
        </w:rPr>
        <w:t xml:space="preserve">mesure la valeur pH = </w:t>
      </w:r>
      <w:r w:rsidR="002C4EAD" w:rsidRPr="00153741">
        <w:rPr>
          <w:rFonts w:ascii="Arial" w:eastAsia="Times New Roman" w:hAnsi="Arial" w:cs="Arial"/>
          <w:iCs/>
          <w:lang w:eastAsia="fr-FR"/>
        </w:rPr>
        <w:t>9,2</w:t>
      </w:r>
      <w:r w:rsidR="003560E6" w:rsidRPr="00153741">
        <w:rPr>
          <w:rFonts w:ascii="Arial" w:eastAsia="Times New Roman" w:hAnsi="Arial" w:cs="Arial"/>
          <w:iCs/>
          <w:lang w:eastAsia="fr-FR"/>
        </w:rPr>
        <w:t>.</w:t>
      </w:r>
    </w:p>
    <w:p w:rsidR="00FF09E2" w:rsidRPr="00153741" w:rsidRDefault="00FF09E2" w:rsidP="00FF09E2">
      <w:pPr>
        <w:widowControl w:val="0"/>
        <w:autoSpaceDE w:val="0"/>
        <w:autoSpaceDN w:val="0"/>
        <w:adjustRightInd w:val="0"/>
        <w:spacing w:after="0" w:line="240" w:lineRule="auto"/>
        <w:jc w:val="both"/>
        <w:rPr>
          <w:rFonts w:ascii="Arial" w:eastAsia="Times New Roman" w:hAnsi="Arial" w:cs="Arial"/>
          <w:iCs/>
          <w:lang w:eastAsia="fr-FR"/>
        </w:rPr>
      </w:pPr>
    </w:p>
    <w:p w:rsidR="00901E66" w:rsidRPr="00153741" w:rsidRDefault="003560E6" w:rsidP="00002108">
      <w:pPr>
        <w:widowControl w:val="0"/>
        <w:numPr>
          <w:ilvl w:val="0"/>
          <w:numId w:val="7"/>
        </w:numPr>
        <w:autoSpaceDE w:val="0"/>
        <w:autoSpaceDN w:val="0"/>
        <w:adjustRightInd w:val="0"/>
        <w:spacing w:after="120" w:line="240" w:lineRule="auto"/>
        <w:ind w:left="567" w:hanging="567"/>
        <w:jc w:val="both"/>
        <w:rPr>
          <w:rFonts w:ascii="Arial" w:eastAsia="Arial" w:hAnsi="Arial" w:cs="Arial"/>
        </w:rPr>
      </w:pPr>
      <w:r w:rsidRPr="00153741">
        <w:rPr>
          <w:rFonts w:ascii="Arial" w:hAnsi="Arial" w:cs="Arial"/>
        </w:rPr>
        <w:t xml:space="preserve">Expliquer </w:t>
      </w:r>
      <w:r w:rsidR="00D2256D" w:rsidRPr="00153741">
        <w:rPr>
          <w:rFonts w:ascii="Arial" w:hAnsi="Arial" w:cs="Arial"/>
        </w:rPr>
        <w:t>les problèmes physiologiques que M. Martin risque de rencontrer en plongeant dans l’eau de la piscine</w:t>
      </w:r>
      <w:r w:rsidRPr="00153741">
        <w:rPr>
          <w:rFonts w:ascii="Arial" w:hAnsi="Arial" w:cs="Arial"/>
        </w:rPr>
        <w:t>.</w:t>
      </w:r>
      <w:r w:rsidR="00901E66" w:rsidRPr="00153741">
        <w:rPr>
          <w:rFonts w:ascii="Arial" w:hAnsi="Arial" w:cs="Arial"/>
        </w:rPr>
        <w:t xml:space="preserve"> </w:t>
      </w:r>
    </w:p>
    <w:p w:rsidR="00ED41CD" w:rsidRPr="00153741" w:rsidRDefault="003560E6" w:rsidP="00002108">
      <w:pPr>
        <w:widowControl w:val="0"/>
        <w:numPr>
          <w:ilvl w:val="0"/>
          <w:numId w:val="7"/>
        </w:numPr>
        <w:autoSpaceDE w:val="0"/>
        <w:autoSpaceDN w:val="0"/>
        <w:adjustRightInd w:val="0"/>
        <w:spacing w:after="120" w:line="240" w:lineRule="auto"/>
        <w:ind w:left="567" w:hanging="567"/>
        <w:jc w:val="both"/>
        <w:rPr>
          <w:rFonts w:ascii="Arial" w:eastAsia="Arial" w:hAnsi="Arial" w:cs="Arial"/>
        </w:rPr>
      </w:pPr>
      <w:r w:rsidRPr="00153741">
        <w:rPr>
          <w:rFonts w:ascii="Arial" w:hAnsi="Arial" w:cs="Arial"/>
        </w:rPr>
        <w:t>À ce pH, indiquer l'espèce prédominante du couple</w:t>
      </w:r>
      <w:r w:rsidRPr="00153741">
        <w:rPr>
          <w:rFonts w:ascii="Arial" w:eastAsia="Times New Roman" w:hAnsi="Arial" w:cs="Arial"/>
          <w:lang w:eastAsia="fr-FR"/>
        </w:rPr>
        <w:t xml:space="preserve"> </w:t>
      </w:r>
      <w:proofErr w:type="spellStart"/>
      <w:proofErr w:type="gramStart"/>
      <w:r w:rsidRPr="00153741">
        <w:rPr>
          <w:rFonts w:ascii="Arial" w:eastAsia="Times New Roman" w:hAnsi="Arial" w:cs="Arial"/>
          <w:iCs/>
          <w:lang w:eastAsia="fr-FR"/>
        </w:rPr>
        <w:t>HClO</w:t>
      </w:r>
      <w:proofErr w:type="spellEnd"/>
      <w:r w:rsidRPr="00153741">
        <w:rPr>
          <w:rFonts w:ascii="Arial" w:eastAsia="Times New Roman" w:hAnsi="Arial" w:cs="Arial"/>
          <w:iCs/>
          <w:vertAlign w:val="subscript"/>
          <w:lang w:eastAsia="fr-FR"/>
        </w:rPr>
        <w:t>(</w:t>
      </w:r>
      <w:proofErr w:type="spellStart"/>
      <w:proofErr w:type="gramEnd"/>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lang w:eastAsia="fr-FR"/>
        </w:rPr>
        <w:t>/</w:t>
      </w:r>
      <w:proofErr w:type="spellStart"/>
      <w:r w:rsidRPr="00153741">
        <w:rPr>
          <w:rFonts w:ascii="Arial" w:eastAsia="Times New Roman" w:hAnsi="Arial" w:cs="Arial"/>
          <w:iCs/>
          <w:lang w:eastAsia="fr-FR"/>
        </w:rPr>
        <w:t>ClO</w:t>
      </w:r>
      <w:proofErr w:type="spellEnd"/>
      <w:r w:rsidRPr="00153741">
        <w:rPr>
          <w:rFonts w:ascii="Arial" w:eastAsia="Times New Roman" w:hAnsi="Arial" w:cs="Arial"/>
          <w:iCs/>
          <w:lang w:eastAsia="fr-FR"/>
        </w:rPr>
        <w:t xml:space="preserve"> </w:t>
      </w:r>
      <w:r w:rsidRPr="00153741">
        <w:rPr>
          <w:rFonts w:ascii="Arial" w:eastAsia="Times New Roman" w:hAnsi="Arial" w:cs="Arial"/>
          <w:iCs/>
          <w:vertAlign w:val="superscript"/>
          <w:lang w:eastAsia="fr-FR"/>
        </w:rPr>
        <w:t>–</w:t>
      </w:r>
      <w:r w:rsidRPr="00153741">
        <w:rPr>
          <w:rFonts w:ascii="Arial" w:eastAsia="Times New Roman" w:hAnsi="Arial" w:cs="Arial"/>
          <w:iCs/>
          <w:vertAlign w:val="subscript"/>
          <w:lang w:eastAsia="fr-FR"/>
        </w:rPr>
        <w:t>(</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vertAlign w:val="subscript"/>
          <w:lang w:eastAsia="fr-FR"/>
        </w:rPr>
        <w:t>)</w:t>
      </w:r>
      <w:r w:rsidRPr="00153741">
        <w:rPr>
          <w:rFonts w:ascii="Arial" w:eastAsia="Times New Roman" w:hAnsi="Arial" w:cs="Arial"/>
          <w:lang w:eastAsia="fr-FR"/>
        </w:rPr>
        <w:t>.</w:t>
      </w:r>
      <w:r w:rsidR="00A36275" w:rsidRPr="00153741">
        <w:rPr>
          <w:rFonts w:ascii="Arial" w:eastAsia="Times New Roman" w:hAnsi="Arial" w:cs="Arial"/>
          <w:lang w:eastAsia="fr-FR"/>
        </w:rPr>
        <w:t xml:space="preserve"> </w:t>
      </w:r>
      <w:r w:rsidR="00D2256D" w:rsidRPr="00153741">
        <w:rPr>
          <w:rFonts w:ascii="Arial" w:hAnsi="Arial" w:cs="Arial"/>
        </w:rPr>
        <w:t>La désinfection de l’eau est-elle correcte ? Justifier</w:t>
      </w:r>
      <w:r w:rsidR="00A36275" w:rsidRPr="00153741">
        <w:rPr>
          <w:rFonts w:ascii="Arial" w:hAnsi="Arial" w:cs="Arial"/>
        </w:rPr>
        <w:t>.</w:t>
      </w:r>
    </w:p>
    <w:p w:rsidR="00ED41CD" w:rsidRPr="00153741" w:rsidRDefault="00ED41CD" w:rsidP="00002108">
      <w:pPr>
        <w:widowControl w:val="0"/>
        <w:numPr>
          <w:ilvl w:val="0"/>
          <w:numId w:val="7"/>
        </w:numPr>
        <w:autoSpaceDE w:val="0"/>
        <w:autoSpaceDN w:val="0"/>
        <w:adjustRightInd w:val="0"/>
        <w:spacing w:after="120" w:line="240" w:lineRule="auto"/>
        <w:ind w:left="567" w:hanging="567"/>
        <w:jc w:val="both"/>
        <w:rPr>
          <w:rFonts w:ascii="Arial" w:hAnsi="Arial" w:cs="Arial"/>
        </w:rPr>
      </w:pPr>
      <w:r w:rsidRPr="00153741">
        <w:rPr>
          <w:rFonts w:ascii="Arial" w:hAnsi="Arial" w:cs="Arial"/>
        </w:rPr>
        <w:t>Comment qualifier l’eau de la piscine par rapport à son pH</w:t>
      </w:r>
      <w:r w:rsidR="00D2256D" w:rsidRPr="00153741">
        <w:rPr>
          <w:rFonts w:ascii="Arial" w:hAnsi="Arial" w:cs="Arial"/>
        </w:rPr>
        <w:t xml:space="preserve"> </w:t>
      </w:r>
      <w:r w:rsidRPr="00153741">
        <w:rPr>
          <w:rFonts w:ascii="Arial" w:hAnsi="Arial" w:cs="Arial"/>
        </w:rPr>
        <w:t xml:space="preserve">? </w:t>
      </w:r>
      <w:r w:rsidRPr="00153741">
        <w:rPr>
          <w:rFonts w:ascii="Arial" w:hAnsi="Arial" w:cs="Arial"/>
          <w:color w:val="000000"/>
        </w:rPr>
        <w:t>Justifier la réponse.</w:t>
      </w:r>
    </w:p>
    <w:p w:rsidR="00ED41CD" w:rsidRPr="00153741" w:rsidRDefault="00ED41CD" w:rsidP="00002108">
      <w:pPr>
        <w:widowControl w:val="0"/>
        <w:numPr>
          <w:ilvl w:val="0"/>
          <w:numId w:val="7"/>
        </w:numPr>
        <w:autoSpaceDE w:val="0"/>
        <w:autoSpaceDN w:val="0"/>
        <w:adjustRightInd w:val="0"/>
        <w:spacing w:after="120" w:line="240" w:lineRule="auto"/>
        <w:ind w:left="567" w:hanging="567"/>
        <w:jc w:val="both"/>
        <w:rPr>
          <w:rFonts w:ascii="Arial" w:hAnsi="Arial" w:cs="Arial"/>
        </w:rPr>
      </w:pPr>
      <w:r w:rsidRPr="00153741">
        <w:rPr>
          <w:rFonts w:ascii="Arial" w:hAnsi="Arial" w:cs="Arial"/>
          <w:color w:val="000000"/>
        </w:rPr>
        <w:t xml:space="preserve">Quel </w:t>
      </w:r>
      <w:r w:rsidRPr="00153741">
        <w:rPr>
          <w:rFonts w:ascii="Arial" w:hAnsi="Arial" w:cs="Arial"/>
        </w:rPr>
        <w:t>produit</w:t>
      </w:r>
      <w:r w:rsidRPr="00153741">
        <w:rPr>
          <w:rFonts w:ascii="Arial" w:hAnsi="Arial" w:cs="Arial"/>
          <w:color w:val="000000"/>
        </w:rPr>
        <w:t xml:space="preserve"> entre le « pH-moins » et le « pH-plus »</w:t>
      </w:r>
      <w:r w:rsidR="00970A27" w:rsidRPr="00153741">
        <w:rPr>
          <w:rFonts w:ascii="Arial" w:hAnsi="Arial" w:cs="Arial"/>
          <w:color w:val="000000"/>
        </w:rPr>
        <w:t xml:space="preserve"> </w:t>
      </w:r>
      <w:r w:rsidR="002C4EAD" w:rsidRPr="00153741">
        <w:rPr>
          <w:rFonts w:ascii="Arial" w:hAnsi="Arial" w:cs="Arial"/>
          <w:color w:val="000000"/>
        </w:rPr>
        <w:t>M Martin doit-il ajouter</w:t>
      </w:r>
      <w:r w:rsidRPr="00153741">
        <w:rPr>
          <w:rFonts w:ascii="Arial" w:hAnsi="Arial" w:cs="Arial"/>
          <w:color w:val="000000"/>
        </w:rPr>
        <w:t xml:space="preserve"> pour ne pas avoir de picotements dans les yeux </w:t>
      </w:r>
      <w:r w:rsidR="009025FF" w:rsidRPr="00153741">
        <w:rPr>
          <w:rFonts w:ascii="Arial" w:hAnsi="Arial" w:cs="Arial"/>
          <w:color w:val="000000"/>
        </w:rPr>
        <w:t xml:space="preserve">en </w:t>
      </w:r>
      <w:r w:rsidR="002C4EAD" w:rsidRPr="00153741">
        <w:rPr>
          <w:rFonts w:ascii="Arial" w:hAnsi="Arial" w:cs="Arial"/>
          <w:color w:val="000000"/>
        </w:rPr>
        <w:t>se</w:t>
      </w:r>
      <w:r w:rsidR="009025FF" w:rsidRPr="00153741">
        <w:rPr>
          <w:rFonts w:ascii="Arial" w:hAnsi="Arial" w:cs="Arial"/>
          <w:color w:val="000000"/>
        </w:rPr>
        <w:t xml:space="preserve"> baignant dans </w:t>
      </w:r>
      <w:r w:rsidRPr="00153741">
        <w:rPr>
          <w:rFonts w:ascii="Arial" w:hAnsi="Arial" w:cs="Arial"/>
          <w:color w:val="000000"/>
        </w:rPr>
        <w:t>cette piscine?</w:t>
      </w:r>
    </w:p>
    <w:p w:rsidR="00ED41CD" w:rsidRPr="00153741" w:rsidRDefault="00ED41CD" w:rsidP="00002108">
      <w:pPr>
        <w:widowControl w:val="0"/>
        <w:numPr>
          <w:ilvl w:val="0"/>
          <w:numId w:val="7"/>
        </w:numPr>
        <w:autoSpaceDE w:val="0"/>
        <w:autoSpaceDN w:val="0"/>
        <w:adjustRightInd w:val="0"/>
        <w:spacing w:after="120" w:line="240" w:lineRule="auto"/>
        <w:ind w:left="567" w:hanging="567"/>
        <w:jc w:val="both"/>
        <w:rPr>
          <w:rFonts w:ascii="Arial" w:hAnsi="Arial" w:cs="Arial"/>
        </w:rPr>
      </w:pPr>
      <w:r w:rsidRPr="00153741">
        <w:rPr>
          <w:rFonts w:ascii="Arial" w:hAnsi="Arial" w:cs="Arial"/>
        </w:rPr>
        <w:t xml:space="preserve">Donner les significations des pictogrammes inscrits sur les deux récipients. </w:t>
      </w:r>
      <w:r w:rsidRPr="00153741">
        <w:rPr>
          <w:rFonts w:ascii="Arial" w:hAnsi="Arial" w:cs="Arial"/>
          <w:color w:val="000000"/>
        </w:rPr>
        <w:t>Quelles sont les précautions à prendre lors de l’utilisation?</w:t>
      </w:r>
    </w:p>
    <w:p w:rsidR="00ED41CD" w:rsidRPr="00153741" w:rsidRDefault="00ED41CD" w:rsidP="00002108">
      <w:pPr>
        <w:widowControl w:val="0"/>
        <w:numPr>
          <w:ilvl w:val="0"/>
          <w:numId w:val="7"/>
        </w:numPr>
        <w:autoSpaceDE w:val="0"/>
        <w:autoSpaceDN w:val="0"/>
        <w:adjustRightInd w:val="0"/>
        <w:spacing w:after="120" w:line="240" w:lineRule="auto"/>
        <w:ind w:left="567" w:hanging="567"/>
        <w:jc w:val="both"/>
        <w:rPr>
          <w:rFonts w:ascii="Arial" w:hAnsi="Arial" w:cs="Arial"/>
        </w:rPr>
      </w:pPr>
      <w:r w:rsidRPr="00153741">
        <w:rPr>
          <w:rFonts w:ascii="Arial" w:hAnsi="Arial" w:cs="Arial"/>
        </w:rPr>
        <w:t xml:space="preserve">L'ion </w:t>
      </w:r>
      <w:proofErr w:type="spellStart"/>
      <w:r w:rsidRPr="00153741">
        <w:rPr>
          <w:rFonts w:ascii="Arial" w:hAnsi="Arial" w:cs="Arial"/>
        </w:rPr>
        <w:t>hydrogénosulfate</w:t>
      </w:r>
      <w:proofErr w:type="spellEnd"/>
      <w:r w:rsidRPr="00153741">
        <w:rPr>
          <w:rFonts w:ascii="Arial" w:hAnsi="Arial" w:cs="Arial"/>
        </w:rPr>
        <w:t xml:space="preserve"> est-il un acide ou une base? Pourquoi?</w:t>
      </w:r>
    </w:p>
    <w:p w:rsidR="00ED41CD" w:rsidRPr="00153741" w:rsidRDefault="009C78CA" w:rsidP="00002108">
      <w:pPr>
        <w:widowControl w:val="0"/>
        <w:numPr>
          <w:ilvl w:val="0"/>
          <w:numId w:val="7"/>
        </w:numPr>
        <w:autoSpaceDE w:val="0"/>
        <w:autoSpaceDN w:val="0"/>
        <w:adjustRightInd w:val="0"/>
        <w:spacing w:after="120" w:line="240" w:lineRule="auto"/>
        <w:ind w:left="567" w:hanging="567"/>
        <w:jc w:val="both"/>
        <w:rPr>
          <w:rFonts w:ascii="Arial" w:hAnsi="Arial" w:cs="Arial"/>
        </w:rPr>
      </w:pPr>
      <w:r w:rsidRPr="00153741">
        <w:rPr>
          <w:rFonts w:ascii="Arial" w:hAnsi="Arial" w:cs="Arial"/>
        </w:rPr>
        <w:t>Écrire</w:t>
      </w:r>
      <w:r w:rsidR="00ED41CD" w:rsidRPr="00153741">
        <w:rPr>
          <w:rFonts w:ascii="Arial" w:hAnsi="Arial" w:cs="Arial"/>
        </w:rPr>
        <w:t xml:space="preserve"> l’équation acido-basique de l'ion carbonate avec l'ion oxonium.</w:t>
      </w:r>
    </w:p>
    <w:p w:rsidR="00ED41CD" w:rsidRPr="00153741" w:rsidRDefault="009C78CA" w:rsidP="00002108">
      <w:pPr>
        <w:widowControl w:val="0"/>
        <w:numPr>
          <w:ilvl w:val="0"/>
          <w:numId w:val="7"/>
        </w:numPr>
        <w:autoSpaceDE w:val="0"/>
        <w:autoSpaceDN w:val="0"/>
        <w:adjustRightInd w:val="0"/>
        <w:spacing w:after="120" w:line="240" w:lineRule="auto"/>
        <w:ind w:left="567" w:hanging="567"/>
        <w:jc w:val="both"/>
        <w:rPr>
          <w:rFonts w:ascii="Arial" w:hAnsi="Arial" w:cs="Arial"/>
        </w:rPr>
      </w:pPr>
      <w:r w:rsidRPr="00153741">
        <w:rPr>
          <w:rFonts w:ascii="Arial" w:hAnsi="Arial" w:cs="Arial"/>
        </w:rPr>
        <w:t>À</w:t>
      </w:r>
      <w:r w:rsidR="00ED41CD" w:rsidRPr="00153741">
        <w:rPr>
          <w:rFonts w:ascii="Arial" w:hAnsi="Arial" w:cs="Arial"/>
        </w:rPr>
        <w:t xml:space="preserve"> partir </w:t>
      </w:r>
      <w:r w:rsidR="00DD506B" w:rsidRPr="00153741">
        <w:rPr>
          <w:rFonts w:ascii="Arial" w:hAnsi="Arial" w:cs="Arial"/>
        </w:rPr>
        <w:t>des équations acido-basiques</w:t>
      </w:r>
      <w:r w:rsidR="00ED41CD" w:rsidRPr="00153741">
        <w:rPr>
          <w:rFonts w:ascii="Arial" w:hAnsi="Arial" w:cs="Arial"/>
        </w:rPr>
        <w:t>, quelle réaction va baisser le pH de l’eau de la piscine ?</w:t>
      </w:r>
      <w:r w:rsidR="00D2256D" w:rsidRPr="00153741">
        <w:rPr>
          <w:rFonts w:ascii="Arial" w:hAnsi="Arial" w:cs="Arial"/>
        </w:rPr>
        <w:t xml:space="preserve"> Justifier.</w:t>
      </w:r>
    </w:p>
    <w:p w:rsidR="00ED41CD" w:rsidRPr="00153741" w:rsidRDefault="00ED41CD" w:rsidP="00002108">
      <w:pPr>
        <w:widowControl w:val="0"/>
        <w:numPr>
          <w:ilvl w:val="0"/>
          <w:numId w:val="7"/>
        </w:numPr>
        <w:autoSpaceDE w:val="0"/>
        <w:autoSpaceDN w:val="0"/>
        <w:adjustRightInd w:val="0"/>
        <w:spacing w:after="120" w:line="240" w:lineRule="auto"/>
        <w:ind w:left="567" w:hanging="567"/>
        <w:jc w:val="both"/>
        <w:rPr>
          <w:rFonts w:ascii="Arial" w:hAnsi="Arial" w:cs="Arial"/>
        </w:rPr>
      </w:pPr>
      <w:r w:rsidRPr="00153741">
        <w:rPr>
          <w:rFonts w:ascii="Arial" w:hAnsi="Arial" w:cs="Arial"/>
        </w:rPr>
        <w:t>Quelles espèces chimiques sont présentes dans les granulés « pH-moins » et « pH-plus »?</w:t>
      </w:r>
    </w:p>
    <w:p w:rsidR="00ED41CD" w:rsidRPr="00153741" w:rsidRDefault="00ED41CD" w:rsidP="00ED41CD">
      <w:pPr>
        <w:spacing w:after="0"/>
        <w:rPr>
          <w:rFonts w:ascii="Arial" w:hAnsi="Arial" w:cs="Arial"/>
        </w:rPr>
      </w:pPr>
    </w:p>
    <w:p w:rsidR="00B51445" w:rsidRPr="00153741" w:rsidRDefault="00B51445" w:rsidP="009025FF">
      <w:pPr>
        <w:spacing w:after="0" w:line="240" w:lineRule="auto"/>
        <w:jc w:val="both"/>
        <w:rPr>
          <w:rFonts w:ascii="Arial" w:hAnsi="Arial" w:cs="Arial"/>
          <w:color w:val="FF0000"/>
        </w:rPr>
      </w:pPr>
      <w:r w:rsidRPr="00153741">
        <w:rPr>
          <w:rFonts w:ascii="Arial" w:hAnsi="Arial" w:cs="Arial"/>
        </w:rPr>
        <w:t xml:space="preserve">En utilisant les informations du document 1, </w:t>
      </w:r>
      <w:r w:rsidR="00780AD4" w:rsidRPr="00153741">
        <w:rPr>
          <w:rFonts w:ascii="Arial" w:hAnsi="Arial" w:cs="Arial"/>
        </w:rPr>
        <w:t>M Martin</w:t>
      </w:r>
      <w:r w:rsidRPr="00153741">
        <w:rPr>
          <w:rFonts w:ascii="Arial" w:hAnsi="Arial" w:cs="Arial"/>
        </w:rPr>
        <w:t xml:space="preserve"> fait le raisonnement suivant : « si je veux ramener le pH de ma piscine de la valeur 9,2 à la valeur idéale, je dois ajouter </w:t>
      </w:r>
      <w:r w:rsidR="0056528A" w:rsidRPr="00153741">
        <w:rPr>
          <w:rFonts w:ascii="Arial" w:hAnsi="Arial" w:cs="Arial"/>
        </w:rPr>
        <w:t>1250</w:t>
      </w:r>
      <w:r w:rsidR="00372309">
        <w:rPr>
          <w:rFonts w:ascii="Arial" w:hAnsi="Arial" w:cs="Arial"/>
        </w:rPr>
        <w:t xml:space="preserve"> g de pH-moins</w:t>
      </w:r>
      <w:r w:rsidRPr="00153741">
        <w:rPr>
          <w:rFonts w:ascii="Arial" w:hAnsi="Arial" w:cs="Arial"/>
        </w:rPr>
        <w:t> ».</w:t>
      </w:r>
      <w:r w:rsidRPr="00153741">
        <w:rPr>
          <w:rFonts w:ascii="Arial" w:hAnsi="Arial" w:cs="Arial"/>
          <w:color w:val="FF0000"/>
        </w:rPr>
        <w:t xml:space="preserve"> </w:t>
      </w:r>
    </w:p>
    <w:p w:rsidR="009025FF" w:rsidRPr="00153741" w:rsidRDefault="009025FF" w:rsidP="009025FF">
      <w:pPr>
        <w:spacing w:after="0" w:line="240" w:lineRule="auto"/>
        <w:jc w:val="both"/>
        <w:rPr>
          <w:rFonts w:ascii="Arial" w:hAnsi="Arial" w:cs="Arial"/>
          <w:color w:val="FF0000"/>
        </w:rPr>
      </w:pPr>
    </w:p>
    <w:p w:rsidR="00002108" w:rsidRPr="00153741" w:rsidRDefault="00B51445" w:rsidP="00002108">
      <w:pPr>
        <w:widowControl w:val="0"/>
        <w:numPr>
          <w:ilvl w:val="0"/>
          <w:numId w:val="7"/>
        </w:numPr>
        <w:autoSpaceDE w:val="0"/>
        <w:autoSpaceDN w:val="0"/>
        <w:adjustRightInd w:val="0"/>
        <w:spacing w:after="120" w:line="240" w:lineRule="auto"/>
        <w:ind w:left="567" w:hanging="567"/>
        <w:jc w:val="both"/>
        <w:rPr>
          <w:rFonts w:ascii="Arial" w:hAnsi="Arial" w:cs="Arial"/>
        </w:rPr>
      </w:pPr>
      <w:r w:rsidRPr="00153741">
        <w:rPr>
          <w:rFonts w:ascii="Arial" w:hAnsi="Arial" w:cs="Arial"/>
        </w:rPr>
        <w:t xml:space="preserve">Au bout de combien de temps peut-il espérer se baigner à nouveau ? </w:t>
      </w:r>
    </w:p>
    <w:p w:rsidR="006531B9" w:rsidRPr="00153741" w:rsidRDefault="006531B9" w:rsidP="00002108">
      <w:pPr>
        <w:widowControl w:val="0"/>
        <w:numPr>
          <w:ilvl w:val="0"/>
          <w:numId w:val="7"/>
        </w:numPr>
        <w:autoSpaceDE w:val="0"/>
        <w:autoSpaceDN w:val="0"/>
        <w:adjustRightInd w:val="0"/>
        <w:spacing w:after="120" w:line="240" w:lineRule="auto"/>
        <w:ind w:left="567" w:hanging="567"/>
        <w:jc w:val="both"/>
        <w:rPr>
          <w:rFonts w:ascii="Arial" w:hAnsi="Arial" w:cs="Arial"/>
        </w:rPr>
      </w:pPr>
      <w:r w:rsidRPr="00153741">
        <w:rPr>
          <w:rFonts w:ascii="Arial" w:hAnsi="Arial" w:cs="Arial"/>
        </w:rPr>
        <w:t>En quoi le régulateur automatique</w:t>
      </w:r>
      <w:r w:rsidR="00D2256D" w:rsidRPr="00153741">
        <w:rPr>
          <w:rFonts w:ascii="Arial" w:hAnsi="Arial" w:cs="Arial"/>
        </w:rPr>
        <w:t xml:space="preserve"> de pH</w:t>
      </w:r>
      <w:r w:rsidRPr="00153741">
        <w:rPr>
          <w:rFonts w:ascii="Arial" w:hAnsi="Arial" w:cs="Arial"/>
        </w:rPr>
        <w:t xml:space="preserve"> pourrait-il être une solution pour lui ?</w:t>
      </w:r>
    </w:p>
    <w:p w:rsidR="004921EC" w:rsidRPr="00153741" w:rsidRDefault="004921EC" w:rsidP="00ED41CD">
      <w:pPr>
        <w:spacing w:after="0"/>
        <w:rPr>
          <w:rFonts w:ascii="Arial" w:hAnsi="Arial" w:cs="Arial"/>
        </w:rPr>
        <w:sectPr w:rsidR="004921EC" w:rsidRPr="00153741" w:rsidSect="00002108">
          <w:pgSz w:w="11906" w:h="16838"/>
          <w:pgMar w:top="452" w:right="849" w:bottom="851" w:left="851" w:header="426" w:footer="163" w:gutter="0"/>
          <w:cols w:space="708"/>
          <w:docGrid w:linePitch="360"/>
        </w:sectPr>
      </w:pPr>
    </w:p>
    <w:p w:rsidR="00B51445" w:rsidRPr="00053AAA" w:rsidRDefault="004E2326" w:rsidP="004921EC">
      <w:pPr>
        <w:spacing w:after="0"/>
        <w:jc w:val="center"/>
        <w:rPr>
          <w:rFonts w:ascii="Arial" w:hAnsi="Arial" w:cs="Arial"/>
          <w:b/>
          <w:sz w:val="36"/>
          <w:szCs w:val="36"/>
        </w:rPr>
      </w:pPr>
      <w:r>
        <w:rPr>
          <w:rFonts w:ascii="Arial" w:hAnsi="Arial" w:cs="Arial"/>
          <w:b/>
          <w:noProof/>
          <w:sz w:val="36"/>
          <w:szCs w:val="36"/>
          <w:lang w:eastAsia="fr-FR"/>
        </w:rPr>
        <w:lastRenderedPageBreak/>
        <mc:AlternateContent>
          <mc:Choice Requires="wpg">
            <w:drawing>
              <wp:anchor distT="0" distB="0" distL="114300" distR="114300" simplePos="0" relativeHeight="251656704" behindDoc="0" locked="0" layoutInCell="1" allowOverlap="1">
                <wp:simplePos x="0" y="0"/>
                <wp:positionH relativeFrom="column">
                  <wp:posOffset>163830</wp:posOffset>
                </wp:positionH>
                <wp:positionV relativeFrom="paragraph">
                  <wp:posOffset>1042035</wp:posOffset>
                </wp:positionV>
                <wp:extent cx="6131560" cy="952500"/>
                <wp:effectExtent l="11430" t="3810" r="10160" b="5715"/>
                <wp:wrapNone/>
                <wp:docPr id="3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952500"/>
                          <a:chOff x="1109" y="2034"/>
                          <a:chExt cx="9656" cy="1500"/>
                        </a:xfrm>
                      </wpg:grpSpPr>
                      <wps:wsp>
                        <wps:cNvPr id="36" name="Rectangle 162"/>
                        <wps:cNvSpPr>
                          <a:spLocks noChangeArrowheads="1"/>
                        </wps:cNvSpPr>
                        <wps:spPr bwMode="auto">
                          <a:xfrm>
                            <a:off x="8917" y="2453"/>
                            <a:ext cx="1848" cy="90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4CF4" w:rsidRPr="00D96EC4" w:rsidRDefault="00E44CF4" w:rsidP="000011AB">
                              <w:pPr>
                                <w:jc w:val="center"/>
                                <w:rPr>
                                  <w:rFonts w:ascii="Arial" w:hAnsi="Arial" w:cs="Arial"/>
                                  <w:sz w:val="24"/>
                                  <w:szCs w:val="24"/>
                                </w:rPr>
                              </w:pPr>
                              <w:r w:rsidRPr="00D96EC4">
                                <w:rPr>
                                  <w:rFonts w:ascii="Arial" w:hAnsi="Arial" w:cs="Arial"/>
                                  <w:sz w:val="24"/>
                                  <w:szCs w:val="24"/>
                                </w:rPr>
                                <w:t>Eau de la piscine</w:t>
                              </w:r>
                            </w:p>
                          </w:txbxContent>
                        </wps:txbx>
                        <wps:bodyPr rot="0" vert="horz" wrap="square" lIns="91440" tIns="45720" rIns="91440" bIns="45720" anchor="t" anchorCtr="0" upright="1">
                          <a:noAutofit/>
                        </wps:bodyPr>
                      </wps:wsp>
                      <wps:wsp>
                        <wps:cNvPr id="37" name="Oval 163"/>
                        <wps:cNvSpPr>
                          <a:spLocks noChangeArrowheads="1"/>
                        </wps:cNvSpPr>
                        <wps:spPr bwMode="auto">
                          <a:xfrm>
                            <a:off x="5007" y="2266"/>
                            <a:ext cx="2179" cy="126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4CF4" w:rsidRPr="00D96EC4" w:rsidRDefault="00E44CF4" w:rsidP="000011AB">
                              <w:pPr>
                                <w:jc w:val="center"/>
                                <w:rPr>
                                  <w:rFonts w:ascii="Arial" w:hAnsi="Arial" w:cs="Arial"/>
                                  <w:sz w:val="24"/>
                                  <w:szCs w:val="24"/>
                                </w:rPr>
                              </w:pPr>
                              <w:r w:rsidRPr="00D96EC4">
                                <w:rPr>
                                  <w:rFonts w:ascii="Arial" w:hAnsi="Arial" w:cs="Arial"/>
                                  <w:sz w:val="24"/>
                                  <w:szCs w:val="24"/>
                                </w:rPr>
                                <w:t>Panneau solaire</w:t>
                              </w:r>
                            </w:p>
                          </w:txbxContent>
                        </wps:txbx>
                        <wps:bodyPr rot="0" vert="horz" wrap="square" lIns="91440" tIns="45720" rIns="91440" bIns="45720" anchor="t" anchorCtr="0" upright="1">
                          <a:noAutofit/>
                        </wps:bodyPr>
                      </wps:wsp>
                      <wps:wsp>
                        <wps:cNvPr id="38" name="Rectangle 164"/>
                        <wps:cNvSpPr>
                          <a:spLocks noChangeArrowheads="1"/>
                        </wps:cNvSpPr>
                        <wps:spPr bwMode="auto">
                          <a:xfrm>
                            <a:off x="1109" y="2492"/>
                            <a:ext cx="1848" cy="90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4CF4" w:rsidRPr="00D96EC4" w:rsidRDefault="00E44CF4" w:rsidP="000011AB">
                              <w:pPr>
                                <w:spacing w:before="240" w:line="240" w:lineRule="auto"/>
                                <w:jc w:val="center"/>
                                <w:rPr>
                                  <w:rFonts w:ascii="Arial" w:hAnsi="Arial" w:cs="Arial"/>
                                  <w:sz w:val="24"/>
                                  <w:szCs w:val="24"/>
                                </w:rPr>
                              </w:pPr>
                              <w:r w:rsidRPr="00D96EC4">
                                <w:rPr>
                                  <w:rFonts w:ascii="Arial" w:hAnsi="Arial" w:cs="Arial"/>
                                  <w:sz w:val="24"/>
                                  <w:szCs w:val="24"/>
                                </w:rPr>
                                <w:t>Soleil</w:t>
                              </w:r>
                            </w:p>
                          </w:txbxContent>
                        </wps:txbx>
                        <wps:bodyPr rot="0" vert="horz" wrap="square" lIns="91440" tIns="45720" rIns="91440" bIns="45720" anchor="t" anchorCtr="0" upright="1">
                          <a:noAutofit/>
                        </wps:bodyPr>
                      </wps:wsp>
                      <wps:wsp>
                        <wps:cNvPr id="39" name="AutoShape 165"/>
                        <wps:cNvCnPr>
                          <a:cxnSpLocks noChangeShapeType="1"/>
                        </wps:cNvCnPr>
                        <wps:spPr bwMode="auto">
                          <a:xfrm>
                            <a:off x="2957" y="2905"/>
                            <a:ext cx="2037" cy="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AutoShape 166"/>
                        <wps:cNvCnPr>
                          <a:cxnSpLocks noChangeShapeType="1"/>
                        </wps:cNvCnPr>
                        <wps:spPr bwMode="auto">
                          <a:xfrm>
                            <a:off x="7218" y="2906"/>
                            <a:ext cx="1699"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Text Box 167"/>
                        <wps:cNvSpPr txBox="1">
                          <a:spLocks noChangeArrowheads="1"/>
                        </wps:cNvSpPr>
                        <wps:spPr bwMode="auto">
                          <a:xfrm>
                            <a:off x="2999" y="2034"/>
                            <a:ext cx="2008" cy="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Pr="00D96EC4" w:rsidRDefault="00E44CF4">
                              <w:pPr>
                                <w:rPr>
                                  <w:rFonts w:ascii="Arial" w:hAnsi="Arial" w:cs="Arial"/>
                                  <w:sz w:val="24"/>
                                  <w:szCs w:val="24"/>
                                </w:rPr>
                              </w:pPr>
                              <w:r w:rsidRPr="00D96EC4">
                                <w:rPr>
                                  <w:rFonts w:ascii="Arial" w:hAnsi="Arial" w:cs="Arial"/>
                                  <w:sz w:val="24"/>
                                  <w:szCs w:val="24"/>
                                </w:rPr>
                                <w:t>…………………………………………………………………………</w:t>
                              </w:r>
                            </w:p>
                          </w:txbxContent>
                        </wps:txbx>
                        <wps:bodyPr rot="0" vert="horz" wrap="square" lIns="91440" tIns="45720" rIns="91440" bIns="45720" anchor="t" anchorCtr="0" upright="1">
                          <a:noAutofit/>
                        </wps:bodyPr>
                      </wps:wsp>
                      <wps:wsp>
                        <wps:cNvPr id="42" name="Text Box 168"/>
                        <wps:cNvSpPr txBox="1">
                          <a:spLocks noChangeArrowheads="1"/>
                        </wps:cNvSpPr>
                        <wps:spPr bwMode="auto">
                          <a:xfrm>
                            <a:off x="7041" y="2034"/>
                            <a:ext cx="2008" cy="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Pr="00D96EC4" w:rsidRDefault="00E44CF4" w:rsidP="000011AB">
                              <w:pPr>
                                <w:rPr>
                                  <w:rFonts w:ascii="Arial" w:hAnsi="Arial" w:cs="Arial"/>
                                  <w:sz w:val="24"/>
                                  <w:szCs w:val="24"/>
                                </w:rPr>
                              </w:pPr>
                              <w:r w:rsidRPr="00D96EC4">
                                <w:rPr>
                                  <w:rFonts w:ascii="Arial" w:hAnsi="Arial" w:cs="Arial"/>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105" style="position:absolute;left:0;text-align:left;margin-left:12.9pt;margin-top:82.05pt;width:482.8pt;height:75pt;z-index:251656704" coordorigin="1109,2034" coordsize="9656,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">
                <v:rect id="Rectangle 162" o:spid="_x0000_s1106" style="position:absolute;left:8917;top:2453;width:184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Y38MA&#10;AADbAAAADwAAAGRycy9kb3ducmV2LnhtbESPQWvCQBSE70L/w/IKvemmF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0Y38MAAADbAAAADwAAAAAAAAAAAAAAAACYAgAAZHJzL2Rv&#10;d25yZXYueG1sUEsFBgAAAAAEAAQA9QAAAIgDAAAAAA==&#10;" filled="f">
                  <v:textbox>
                    <w:txbxContent>
                      <w:p w:rsidR="000011AB" w:rsidRPr="00D96EC4" w:rsidRDefault="000011AB" w:rsidP="000011AB">
                        <w:pPr>
                          <w:jc w:val="center"/>
                          <w:rPr>
                            <w:rFonts w:ascii="Arial" w:hAnsi="Arial" w:cs="Arial"/>
                            <w:sz w:val="24"/>
                            <w:szCs w:val="24"/>
                          </w:rPr>
                        </w:pPr>
                        <w:r w:rsidRPr="00D96EC4">
                          <w:rPr>
                            <w:rFonts w:ascii="Arial" w:hAnsi="Arial" w:cs="Arial"/>
                            <w:sz w:val="24"/>
                            <w:szCs w:val="24"/>
                          </w:rPr>
                          <w:t>Eau de la piscine</w:t>
                        </w:r>
                      </w:p>
                    </w:txbxContent>
                  </v:textbox>
                </v:rect>
                <v:oval id="Oval 163" o:spid="_x0000_s1107" style="position:absolute;left:5007;top:2266;width:2179;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hB8QA&#10;AADbAAAADwAAAGRycy9kb3ducmV2LnhtbESP3WoCMRSE74W+QziF3pSa1YqV1SgiCL0o1L8HOG6O&#10;2dXNyZqk7vbtG6Hg5TAz3zCzRWdrcSMfKscKBv0MBHHhdMVGwWG/fpuACBFZY+2YFPxSgMX8qTfD&#10;XLuWt3TbRSMShEOOCsoYm1zKUJRkMfRdQ5y8k/MWY5LeSO2xTXBby2GWjaXFitNCiQ2tSiouux+r&#10;4Hg8uE5e/ffm1Vw8js5tY742Sr08d8spiEhdfIT/259awfsH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9oQfEAAAA2wAAAA8AAAAAAAAAAAAAAAAAmAIAAGRycy9k&#10;b3ducmV2LnhtbFBLBQYAAAAABAAEAPUAAACJAwAAAAA=&#10;" filled="f">
                  <v:textbox>
                    <w:txbxContent>
                      <w:p w:rsidR="000011AB" w:rsidRPr="00D96EC4" w:rsidRDefault="000011AB" w:rsidP="000011AB">
                        <w:pPr>
                          <w:jc w:val="center"/>
                          <w:rPr>
                            <w:rFonts w:ascii="Arial" w:hAnsi="Arial" w:cs="Arial"/>
                            <w:sz w:val="24"/>
                            <w:szCs w:val="24"/>
                          </w:rPr>
                        </w:pPr>
                        <w:r w:rsidRPr="00D96EC4">
                          <w:rPr>
                            <w:rFonts w:ascii="Arial" w:hAnsi="Arial" w:cs="Arial"/>
                            <w:sz w:val="24"/>
                            <w:szCs w:val="24"/>
                          </w:rPr>
                          <w:t>Panneau solaire</w:t>
                        </w:r>
                      </w:p>
                    </w:txbxContent>
                  </v:textbox>
                </v:oval>
                <v:rect id="Rectangle 164" o:spid="_x0000_s1108" style="position:absolute;left:1109;top:2492;width:184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v:textbox>
                    <w:txbxContent>
                      <w:p w:rsidR="000011AB" w:rsidRPr="00D96EC4" w:rsidRDefault="000011AB" w:rsidP="000011AB">
                        <w:pPr>
                          <w:spacing w:before="240" w:line="240" w:lineRule="auto"/>
                          <w:jc w:val="center"/>
                          <w:rPr>
                            <w:rFonts w:ascii="Arial" w:hAnsi="Arial" w:cs="Arial"/>
                            <w:sz w:val="24"/>
                            <w:szCs w:val="24"/>
                          </w:rPr>
                        </w:pPr>
                        <w:r w:rsidRPr="00D96EC4">
                          <w:rPr>
                            <w:rFonts w:ascii="Arial" w:hAnsi="Arial" w:cs="Arial"/>
                            <w:sz w:val="24"/>
                            <w:szCs w:val="24"/>
                          </w:rPr>
                          <w:t>Soleil</w:t>
                        </w:r>
                      </w:p>
                    </w:txbxContent>
                  </v:textbox>
                </v:rect>
                <v:shape id="AutoShape 165" o:spid="_x0000_s1109" type="#_x0000_t32" style="position:absolute;left:2957;top:2905;width:20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YlcQAAADbAAAADwAAAGRycy9kb3ducmV2LnhtbESPQWvCQBSE74X+h+UJ3urGFkobXcUE&#10;C/Zo3EOPz+wzCWbfhuwao7/eLRR6HGbmG2a5Hm0rBup941jBfJaAIC6dabhSoA9fLx8gfEA22Dom&#10;BTfysF49Py0xNe7KexqKUIkIYZ+igjqELpXSlzVZ9DPXEUfv5HqLIcq+kqbHa4TbVr4mybu02HBc&#10;qLGjvKbyXFysglxfBp0NRbfdZz/zqv3e7o53rdR0Mm4WIAKN4T/8194ZBW+f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tiVxAAAANsAAAAPAAAAAAAAAAAA&#10;AAAAAKECAABkcnMvZG93bnJldi54bWxQSwUGAAAAAAQABAD5AAAAkgMAAAAA&#10;" strokeweight="1.5pt">
                  <v:stroke endarrow="block"/>
                </v:shape>
                <v:shape id="AutoShape 166" o:spid="_x0000_s1110" type="#_x0000_t32" style="position:absolute;left:7218;top:2906;width:1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4CdcAAAADbAAAADwAAAGRycy9kb3ducmV2LnhtbERPTYvCMBC9C/6HMAveNK0sItVYVnHB&#10;PVp78Dg2Y1tsJqWJte6vNwfB4+N9r9PBNKKnztWWFcSzCARxYXXNpYL89DtdgnAeWWNjmRQ8yUG6&#10;GY/WmGj74CP1mS9FCGGXoILK+zaR0hUVGXQz2xIH7mo7gz7ArpS6w0cIN42cR9FCGqw5NFTY0q6i&#10;4pbdjYJdfu/zbZ+1++P2HJfN3/5w+c+VmnwNPysQngb/Eb/dB63gO6wP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eAnXAAAAA2wAAAA8AAAAAAAAAAAAAAAAA&#10;oQIAAGRycy9kb3ducmV2LnhtbFBLBQYAAAAABAAEAPkAAACOAwAAAAA=&#10;" strokeweight="1.5pt">
                  <v:stroke endarrow="block"/>
                </v:shape>
                <v:shape id="Text Box 167" o:spid="_x0000_s1111" type="#_x0000_t202" style="position:absolute;left:2999;top:2034;width:2008;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011AB" w:rsidRPr="00D96EC4" w:rsidRDefault="000011AB">
                        <w:pPr>
                          <w:rPr>
                            <w:rFonts w:ascii="Arial" w:hAnsi="Arial" w:cs="Arial"/>
                            <w:sz w:val="24"/>
                            <w:szCs w:val="24"/>
                          </w:rPr>
                        </w:pPr>
                        <w:r w:rsidRPr="00D96EC4">
                          <w:rPr>
                            <w:rFonts w:ascii="Arial" w:hAnsi="Arial" w:cs="Arial"/>
                            <w:sz w:val="24"/>
                            <w:szCs w:val="24"/>
                          </w:rPr>
                          <w:t>…………………………………………………………………………</w:t>
                        </w:r>
                      </w:p>
                    </w:txbxContent>
                  </v:textbox>
                </v:shape>
                <v:shape id="Text Box 168" o:spid="_x0000_s1112" type="#_x0000_t202" style="position:absolute;left:7041;top:2034;width:2008;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0011AB" w:rsidRPr="00D96EC4" w:rsidRDefault="000011AB" w:rsidP="000011AB">
                        <w:pPr>
                          <w:rPr>
                            <w:rFonts w:ascii="Arial" w:hAnsi="Arial" w:cs="Arial"/>
                            <w:sz w:val="24"/>
                            <w:szCs w:val="24"/>
                          </w:rPr>
                        </w:pPr>
                        <w:r w:rsidRPr="00D96EC4">
                          <w:rPr>
                            <w:rFonts w:ascii="Arial" w:hAnsi="Arial" w:cs="Arial"/>
                            <w:sz w:val="24"/>
                            <w:szCs w:val="24"/>
                          </w:rPr>
                          <w:t>…………………………………………………………………………</w:t>
                        </w:r>
                      </w:p>
                    </w:txbxContent>
                  </v:textbox>
                </v:shape>
              </v:group>
            </w:pict>
          </mc:Fallback>
        </mc:AlternateContent>
      </w:r>
      <w:r w:rsidR="004921EC" w:rsidRPr="00053AAA">
        <w:rPr>
          <w:rFonts w:ascii="Arial" w:hAnsi="Arial" w:cs="Arial"/>
          <w:b/>
          <w:sz w:val="36"/>
          <w:szCs w:val="36"/>
        </w:rPr>
        <w:t>Annexe</w:t>
      </w:r>
    </w:p>
    <w:p w:rsidR="000011AB" w:rsidRPr="00153741" w:rsidRDefault="000011AB" w:rsidP="004921EC">
      <w:pPr>
        <w:spacing w:after="0"/>
        <w:jc w:val="center"/>
        <w:rPr>
          <w:rFonts w:ascii="Arial" w:hAnsi="Arial" w:cs="Arial"/>
        </w:rPr>
      </w:pPr>
    </w:p>
    <w:p w:rsidR="000011AB" w:rsidRPr="00153741" w:rsidRDefault="000011AB" w:rsidP="000011AB">
      <w:pPr>
        <w:spacing w:after="0"/>
        <w:rPr>
          <w:rFonts w:ascii="Arial" w:hAnsi="Arial" w:cs="Arial"/>
          <w:u w:val="single"/>
        </w:rPr>
      </w:pPr>
      <w:r w:rsidRPr="00153741">
        <w:rPr>
          <w:rFonts w:ascii="Arial" w:hAnsi="Arial" w:cs="Arial"/>
          <w:u w:val="single"/>
        </w:rPr>
        <w:t>Question A.</w:t>
      </w:r>
      <w:r w:rsidR="00273747" w:rsidRPr="00153741">
        <w:rPr>
          <w:rFonts w:ascii="Arial" w:hAnsi="Arial" w:cs="Arial"/>
          <w:u w:val="single"/>
        </w:rPr>
        <w:t>1</w:t>
      </w:r>
      <w:r w:rsidRPr="00153741">
        <w:rPr>
          <w:rFonts w:ascii="Arial" w:hAnsi="Arial" w:cs="Arial"/>
          <w:u w:val="single"/>
        </w:rPr>
        <w:t> :</w:t>
      </w:r>
    </w:p>
    <w:p w:rsidR="000011AB" w:rsidRPr="00153741" w:rsidRDefault="000011AB" w:rsidP="000011AB">
      <w:pPr>
        <w:spacing w:after="0"/>
        <w:rPr>
          <w:rFonts w:ascii="Arial" w:hAnsi="Arial" w:cs="Arial"/>
          <w:u w:val="single"/>
        </w:rPr>
      </w:pPr>
    </w:p>
    <w:p w:rsidR="000011AB" w:rsidRPr="00153741" w:rsidRDefault="000011AB" w:rsidP="000011AB">
      <w:pPr>
        <w:spacing w:after="0"/>
        <w:rPr>
          <w:rFonts w:ascii="Arial" w:hAnsi="Arial" w:cs="Arial"/>
          <w:u w:val="single"/>
        </w:rPr>
      </w:pPr>
    </w:p>
    <w:p w:rsidR="000011AB" w:rsidRPr="00153741" w:rsidRDefault="000011AB" w:rsidP="000011AB">
      <w:pPr>
        <w:spacing w:after="0"/>
        <w:rPr>
          <w:rFonts w:ascii="Arial" w:hAnsi="Arial" w:cs="Arial"/>
          <w:u w:val="single"/>
        </w:rPr>
      </w:pPr>
    </w:p>
    <w:p w:rsidR="000011AB" w:rsidRPr="00153741" w:rsidRDefault="000011AB" w:rsidP="000011AB">
      <w:pPr>
        <w:spacing w:after="0"/>
        <w:rPr>
          <w:rFonts w:ascii="Arial" w:hAnsi="Arial" w:cs="Arial"/>
          <w:u w:val="single"/>
        </w:rPr>
      </w:pPr>
    </w:p>
    <w:p w:rsidR="000011AB" w:rsidRPr="00153741" w:rsidRDefault="000011AB" w:rsidP="000011AB">
      <w:pPr>
        <w:spacing w:after="0"/>
        <w:rPr>
          <w:rFonts w:ascii="Arial" w:hAnsi="Arial" w:cs="Arial"/>
          <w:u w:val="single"/>
        </w:rPr>
      </w:pPr>
    </w:p>
    <w:p w:rsidR="000011AB" w:rsidRPr="00153741" w:rsidRDefault="000011AB" w:rsidP="000011AB">
      <w:pPr>
        <w:spacing w:after="0"/>
        <w:rPr>
          <w:rFonts w:ascii="Arial" w:hAnsi="Arial" w:cs="Arial"/>
          <w:u w:val="single"/>
        </w:rPr>
      </w:pPr>
    </w:p>
    <w:p w:rsidR="000011AB" w:rsidRPr="00153741" w:rsidRDefault="000011AB" w:rsidP="000011AB">
      <w:pPr>
        <w:spacing w:after="0"/>
        <w:rPr>
          <w:rFonts w:ascii="Arial" w:hAnsi="Arial" w:cs="Arial"/>
          <w:u w:val="single"/>
        </w:rPr>
      </w:pPr>
    </w:p>
    <w:p w:rsidR="000011AB" w:rsidRPr="00153741" w:rsidRDefault="000011AB" w:rsidP="000011AB">
      <w:pPr>
        <w:spacing w:after="0"/>
        <w:rPr>
          <w:rFonts w:ascii="Arial" w:hAnsi="Arial" w:cs="Arial"/>
          <w:u w:val="single"/>
        </w:rPr>
      </w:pPr>
    </w:p>
    <w:p w:rsidR="00140357" w:rsidRPr="00153741" w:rsidRDefault="00140357" w:rsidP="00140357">
      <w:pPr>
        <w:spacing w:after="0"/>
        <w:rPr>
          <w:rFonts w:ascii="Arial" w:hAnsi="Arial" w:cs="Arial"/>
          <w:u w:val="single"/>
        </w:rPr>
      </w:pPr>
      <w:r w:rsidRPr="00153741">
        <w:rPr>
          <w:rFonts w:ascii="Arial" w:hAnsi="Arial" w:cs="Arial"/>
          <w:u w:val="single"/>
        </w:rPr>
        <w:t>Question B.2 et B.3 :</w:t>
      </w:r>
    </w:p>
    <w:p w:rsidR="00F226C2" w:rsidRPr="00153741" w:rsidRDefault="00F226C2" w:rsidP="000011AB">
      <w:pPr>
        <w:spacing w:after="0"/>
        <w:rPr>
          <w:rFonts w:ascii="Arial" w:hAnsi="Arial" w:cs="Arial"/>
          <w:u w:val="single"/>
        </w:rPr>
      </w:pPr>
    </w:p>
    <w:p w:rsidR="00DF3879" w:rsidRPr="00D96EC4" w:rsidRDefault="00DF3879" w:rsidP="00DF3879">
      <w:pPr>
        <w:widowControl w:val="0"/>
        <w:autoSpaceDE w:val="0"/>
        <w:autoSpaceDN w:val="0"/>
        <w:adjustRightInd w:val="0"/>
        <w:spacing w:after="120" w:line="360" w:lineRule="auto"/>
        <w:jc w:val="center"/>
        <w:rPr>
          <w:rFonts w:ascii="Arial" w:eastAsia="Times New Roman" w:hAnsi="Arial" w:cs="Arial"/>
          <w:iCs/>
          <w:sz w:val="24"/>
          <w:szCs w:val="24"/>
          <w:lang w:val="en-US" w:eastAsia="fr-FR"/>
        </w:rPr>
      </w:pPr>
      <w:r w:rsidRPr="00D96EC4">
        <w:rPr>
          <w:rFonts w:ascii="Arial" w:eastAsia="Times New Roman" w:hAnsi="Arial" w:cs="Arial"/>
          <w:iCs/>
          <w:sz w:val="24"/>
          <w:szCs w:val="24"/>
          <w:lang w:val="en-US" w:eastAsia="fr-FR"/>
        </w:rPr>
        <w:t xml:space="preserve">2 </w:t>
      </w:r>
      <w:proofErr w:type="gramStart"/>
      <w:r w:rsidRPr="00D96EC4">
        <w:rPr>
          <w:rFonts w:ascii="Arial" w:eastAsia="Times New Roman" w:hAnsi="Arial" w:cs="Arial"/>
          <w:iCs/>
          <w:sz w:val="24"/>
          <w:szCs w:val="24"/>
          <w:lang w:val="en-US" w:eastAsia="fr-FR"/>
        </w:rPr>
        <w:t>H</w:t>
      </w:r>
      <w:r w:rsidRPr="00D96EC4">
        <w:rPr>
          <w:rFonts w:ascii="Arial" w:eastAsia="Times New Roman" w:hAnsi="Arial" w:cs="Arial"/>
          <w:iCs/>
          <w:sz w:val="24"/>
          <w:szCs w:val="24"/>
          <w:vertAlign w:val="subscript"/>
          <w:lang w:val="en-US" w:eastAsia="fr-FR"/>
        </w:rPr>
        <w:t>2</w:t>
      </w:r>
      <w:r w:rsidRPr="00D96EC4">
        <w:rPr>
          <w:rFonts w:ascii="Arial" w:eastAsia="Times New Roman" w:hAnsi="Arial" w:cs="Arial"/>
          <w:iCs/>
          <w:sz w:val="24"/>
          <w:szCs w:val="24"/>
          <w:lang w:val="en-US" w:eastAsia="fr-FR"/>
        </w:rPr>
        <w:t>O</w:t>
      </w:r>
      <w:r w:rsidRPr="00D96EC4">
        <w:rPr>
          <w:rFonts w:ascii="Arial" w:eastAsia="Times New Roman" w:hAnsi="Arial" w:cs="Arial"/>
          <w:iCs/>
          <w:sz w:val="24"/>
          <w:szCs w:val="24"/>
          <w:vertAlign w:val="subscript"/>
          <w:lang w:val="en-US" w:eastAsia="fr-FR"/>
        </w:rPr>
        <w:t>(</w:t>
      </w:r>
      <w:proofErr w:type="gramEnd"/>
      <w:r w:rsidRPr="00D96EC4">
        <w:rPr>
          <w:rFonts w:ascii="Arial" w:eastAsia="Times New Roman" w:hAnsi="Arial" w:cs="Arial"/>
          <w:iCs/>
          <w:sz w:val="24"/>
          <w:szCs w:val="24"/>
          <w:vertAlign w:val="subscript"/>
          <w:lang w:val="en-US" w:eastAsia="fr-FR"/>
        </w:rPr>
        <w:t>l)</w:t>
      </w:r>
      <w:r w:rsidRPr="00D96EC4">
        <w:rPr>
          <w:rFonts w:ascii="Arial" w:eastAsia="Times New Roman" w:hAnsi="Arial" w:cs="Arial"/>
          <w:iCs/>
          <w:sz w:val="24"/>
          <w:szCs w:val="24"/>
          <w:lang w:val="en-US" w:eastAsia="fr-FR"/>
        </w:rPr>
        <w:t xml:space="preserve"> + 2 e</w:t>
      </w:r>
      <w:r w:rsidRPr="00D96EC4">
        <w:rPr>
          <w:rFonts w:ascii="Arial" w:eastAsia="Times New Roman" w:hAnsi="Arial" w:cs="Arial"/>
          <w:iCs/>
          <w:sz w:val="24"/>
          <w:szCs w:val="24"/>
          <w:vertAlign w:val="superscript"/>
          <w:lang w:val="en-US" w:eastAsia="fr-FR"/>
        </w:rPr>
        <w:t>-</w:t>
      </w:r>
      <w:r w:rsidRPr="00D96EC4">
        <w:rPr>
          <w:rFonts w:ascii="Arial" w:eastAsia="Times New Roman" w:hAnsi="Arial" w:cs="Arial"/>
          <w:iCs/>
          <w:sz w:val="24"/>
          <w:szCs w:val="24"/>
          <w:lang w:val="en-US" w:eastAsia="fr-FR"/>
        </w:rPr>
        <w:t xml:space="preserve"> </w:t>
      </w:r>
      <w:r w:rsidRPr="00D96EC4">
        <w:rPr>
          <w:rFonts w:ascii="Arial" w:eastAsia="Times New Roman" w:hAnsi="Arial" w:cs="Arial"/>
          <w:iCs/>
          <w:sz w:val="24"/>
          <w:szCs w:val="24"/>
          <w:lang w:val="en-US" w:eastAsia="fr-FR"/>
        </w:rPr>
        <w:sym w:font="Wingdings" w:char="F0E0"/>
      </w:r>
      <w:r w:rsidRPr="00D96EC4">
        <w:rPr>
          <w:rFonts w:ascii="Arial" w:eastAsia="Times New Roman" w:hAnsi="Arial" w:cs="Arial"/>
          <w:iCs/>
          <w:sz w:val="24"/>
          <w:szCs w:val="24"/>
          <w:lang w:val="en-US" w:eastAsia="fr-FR"/>
        </w:rPr>
        <w:t>H</w:t>
      </w:r>
      <w:r w:rsidRPr="00D96EC4">
        <w:rPr>
          <w:rFonts w:ascii="Arial" w:eastAsia="Times New Roman" w:hAnsi="Arial" w:cs="Arial"/>
          <w:iCs/>
          <w:sz w:val="24"/>
          <w:szCs w:val="24"/>
          <w:vertAlign w:val="subscript"/>
          <w:lang w:val="en-US" w:eastAsia="fr-FR"/>
        </w:rPr>
        <w:t>2 (g)</w:t>
      </w:r>
      <w:r w:rsidRPr="00D96EC4">
        <w:rPr>
          <w:rFonts w:ascii="Arial" w:eastAsia="Times New Roman" w:hAnsi="Arial" w:cs="Arial"/>
          <w:iCs/>
          <w:sz w:val="24"/>
          <w:szCs w:val="24"/>
          <w:lang w:val="en-US" w:eastAsia="fr-FR"/>
        </w:rPr>
        <w:t xml:space="preserve"> + 2 HO</w:t>
      </w:r>
      <w:r w:rsidRPr="00D96EC4">
        <w:rPr>
          <w:rFonts w:ascii="Arial" w:eastAsia="Times New Roman" w:hAnsi="Arial" w:cs="Arial"/>
          <w:iCs/>
          <w:sz w:val="24"/>
          <w:szCs w:val="24"/>
          <w:vertAlign w:val="superscript"/>
          <w:lang w:val="en-US" w:eastAsia="fr-FR"/>
        </w:rPr>
        <w:t>-</w:t>
      </w:r>
      <w:r w:rsidRPr="00D96EC4">
        <w:rPr>
          <w:rFonts w:ascii="Arial" w:eastAsia="Times New Roman" w:hAnsi="Arial" w:cs="Arial"/>
          <w:iCs/>
          <w:sz w:val="24"/>
          <w:szCs w:val="24"/>
          <w:vertAlign w:val="subscript"/>
          <w:lang w:val="en-US" w:eastAsia="fr-FR"/>
        </w:rPr>
        <w:t>(</w:t>
      </w:r>
      <w:proofErr w:type="spellStart"/>
      <w:r w:rsidRPr="00D96EC4">
        <w:rPr>
          <w:rFonts w:ascii="Arial" w:eastAsia="Times New Roman" w:hAnsi="Arial" w:cs="Arial"/>
          <w:iCs/>
          <w:sz w:val="24"/>
          <w:szCs w:val="24"/>
          <w:vertAlign w:val="subscript"/>
          <w:lang w:val="en-US" w:eastAsia="fr-FR"/>
        </w:rPr>
        <w:t>aq</w:t>
      </w:r>
      <w:proofErr w:type="spellEnd"/>
      <w:r w:rsidRPr="00D96EC4">
        <w:rPr>
          <w:rFonts w:ascii="Arial" w:eastAsia="Times New Roman" w:hAnsi="Arial" w:cs="Arial"/>
          <w:iCs/>
          <w:sz w:val="24"/>
          <w:szCs w:val="24"/>
          <w:vertAlign w:val="subscript"/>
          <w:lang w:val="en-US" w:eastAsia="fr-FR"/>
        </w:rPr>
        <w:t>)</w:t>
      </w:r>
    </w:p>
    <w:p w:rsidR="00DF3879" w:rsidRPr="00D96EC4" w:rsidRDefault="00DF3879" w:rsidP="00DF3879">
      <w:pPr>
        <w:widowControl w:val="0"/>
        <w:autoSpaceDE w:val="0"/>
        <w:autoSpaceDN w:val="0"/>
        <w:adjustRightInd w:val="0"/>
        <w:spacing w:after="120" w:line="360" w:lineRule="auto"/>
        <w:jc w:val="center"/>
        <w:rPr>
          <w:rFonts w:ascii="Arial" w:eastAsia="Times New Roman" w:hAnsi="Arial" w:cs="Arial"/>
          <w:iCs/>
          <w:sz w:val="24"/>
          <w:szCs w:val="24"/>
          <w:lang w:val="en-US" w:eastAsia="fr-FR"/>
        </w:rPr>
      </w:pPr>
      <w:r w:rsidRPr="00D96EC4">
        <w:rPr>
          <w:rFonts w:ascii="Arial" w:eastAsia="Times New Roman" w:hAnsi="Arial" w:cs="Arial"/>
          <w:iCs/>
          <w:sz w:val="24"/>
          <w:szCs w:val="24"/>
          <w:lang w:val="en-US" w:eastAsia="fr-FR"/>
        </w:rPr>
        <w:t xml:space="preserve">…… </w:t>
      </w:r>
      <w:proofErr w:type="spellStart"/>
      <w:r w:rsidRPr="00D96EC4">
        <w:rPr>
          <w:rFonts w:ascii="Arial" w:eastAsia="Times New Roman" w:hAnsi="Arial" w:cs="Arial"/>
          <w:iCs/>
          <w:sz w:val="24"/>
          <w:szCs w:val="24"/>
          <w:lang w:val="en-US" w:eastAsia="fr-FR"/>
        </w:rPr>
        <w:t>Cl</w:t>
      </w:r>
      <w:proofErr w:type="spellEnd"/>
      <w:r w:rsidRPr="00D96EC4">
        <w:rPr>
          <w:rFonts w:ascii="Arial" w:eastAsia="Times New Roman" w:hAnsi="Arial" w:cs="Arial"/>
          <w:iCs/>
          <w:sz w:val="24"/>
          <w:szCs w:val="24"/>
          <w:lang w:val="en-US" w:eastAsia="fr-FR"/>
        </w:rPr>
        <w:t xml:space="preserve"> </w:t>
      </w:r>
      <w:proofErr w:type="gramStart"/>
      <w:r w:rsidRPr="00D96EC4">
        <w:rPr>
          <w:rFonts w:ascii="Arial" w:eastAsia="Times New Roman" w:hAnsi="Arial" w:cs="Arial"/>
          <w:iCs/>
          <w:sz w:val="24"/>
          <w:szCs w:val="24"/>
          <w:vertAlign w:val="superscript"/>
          <w:lang w:val="en-US" w:eastAsia="fr-FR"/>
        </w:rPr>
        <w:t>–</w:t>
      </w:r>
      <w:r w:rsidRPr="00D96EC4">
        <w:rPr>
          <w:rFonts w:ascii="Arial" w:eastAsia="Times New Roman" w:hAnsi="Arial" w:cs="Arial"/>
          <w:iCs/>
          <w:sz w:val="24"/>
          <w:szCs w:val="24"/>
          <w:vertAlign w:val="subscript"/>
          <w:lang w:val="en-US" w:eastAsia="fr-FR"/>
        </w:rPr>
        <w:t>(</w:t>
      </w:r>
      <w:proofErr w:type="spellStart"/>
      <w:proofErr w:type="gramEnd"/>
      <w:r w:rsidRPr="00D96EC4">
        <w:rPr>
          <w:rFonts w:ascii="Arial" w:eastAsia="Times New Roman" w:hAnsi="Arial" w:cs="Arial"/>
          <w:iCs/>
          <w:sz w:val="24"/>
          <w:szCs w:val="24"/>
          <w:vertAlign w:val="subscript"/>
          <w:lang w:val="en-US" w:eastAsia="fr-FR"/>
        </w:rPr>
        <w:t>aq</w:t>
      </w:r>
      <w:proofErr w:type="spellEnd"/>
      <w:r w:rsidRPr="00D96EC4">
        <w:rPr>
          <w:rFonts w:ascii="Arial" w:eastAsia="Times New Roman" w:hAnsi="Arial" w:cs="Arial"/>
          <w:iCs/>
          <w:sz w:val="24"/>
          <w:szCs w:val="24"/>
          <w:vertAlign w:val="subscript"/>
          <w:lang w:val="en-US" w:eastAsia="fr-FR"/>
        </w:rPr>
        <w:t>)</w:t>
      </w:r>
      <w:r w:rsidRPr="00D96EC4">
        <w:rPr>
          <w:rFonts w:ascii="Arial" w:eastAsia="Times New Roman" w:hAnsi="Arial" w:cs="Arial"/>
          <w:iCs/>
          <w:sz w:val="24"/>
          <w:szCs w:val="24"/>
          <w:lang w:val="en-US" w:eastAsia="fr-FR"/>
        </w:rPr>
        <w:t xml:space="preserve">  </w:t>
      </w:r>
      <w:r w:rsidRPr="00D96EC4">
        <w:rPr>
          <w:rFonts w:ascii="Arial" w:eastAsia="Times New Roman" w:hAnsi="Arial" w:cs="Arial"/>
          <w:iCs/>
          <w:sz w:val="24"/>
          <w:szCs w:val="24"/>
          <w:lang w:val="en-US" w:eastAsia="fr-FR"/>
        </w:rPr>
        <w:sym w:font="Wingdings" w:char="F0E0"/>
      </w:r>
      <w:r w:rsidRPr="00D96EC4">
        <w:rPr>
          <w:rFonts w:ascii="Arial" w:eastAsia="Times New Roman" w:hAnsi="Arial" w:cs="Arial"/>
          <w:iCs/>
          <w:sz w:val="24"/>
          <w:szCs w:val="24"/>
          <w:lang w:val="en-US" w:eastAsia="fr-FR"/>
        </w:rPr>
        <w:t xml:space="preserve"> Cl</w:t>
      </w:r>
      <w:r w:rsidRPr="00D96EC4">
        <w:rPr>
          <w:rFonts w:ascii="Arial" w:eastAsia="Times New Roman" w:hAnsi="Arial" w:cs="Arial"/>
          <w:iCs/>
          <w:sz w:val="24"/>
          <w:szCs w:val="24"/>
          <w:vertAlign w:val="subscript"/>
          <w:lang w:val="en-US" w:eastAsia="fr-FR"/>
        </w:rPr>
        <w:t xml:space="preserve">2 (g) </w:t>
      </w:r>
      <w:r w:rsidRPr="00D96EC4">
        <w:rPr>
          <w:rFonts w:ascii="Arial" w:eastAsia="Times New Roman" w:hAnsi="Arial" w:cs="Arial"/>
          <w:iCs/>
          <w:sz w:val="24"/>
          <w:szCs w:val="24"/>
          <w:lang w:val="en-US" w:eastAsia="fr-FR"/>
        </w:rPr>
        <w:t>+ …………</w:t>
      </w:r>
    </w:p>
    <w:p w:rsidR="00DF3879" w:rsidRPr="00D96EC4" w:rsidRDefault="00DF3879" w:rsidP="00DF3879">
      <w:pPr>
        <w:widowControl w:val="0"/>
        <w:autoSpaceDE w:val="0"/>
        <w:autoSpaceDN w:val="0"/>
        <w:adjustRightInd w:val="0"/>
        <w:spacing w:after="120" w:line="360" w:lineRule="auto"/>
        <w:jc w:val="center"/>
        <w:rPr>
          <w:rFonts w:ascii="Arial" w:eastAsia="Times New Roman" w:hAnsi="Arial" w:cs="Arial"/>
          <w:iCs/>
          <w:sz w:val="24"/>
          <w:szCs w:val="24"/>
          <w:lang w:val="en-US" w:eastAsia="fr-FR"/>
        </w:rPr>
      </w:pPr>
      <w:r w:rsidRPr="00D96EC4">
        <w:rPr>
          <w:rFonts w:ascii="Arial" w:eastAsia="Times New Roman" w:hAnsi="Arial" w:cs="Arial"/>
          <w:iCs/>
          <w:sz w:val="24"/>
          <w:szCs w:val="24"/>
          <w:lang w:val="en-US" w:eastAsia="fr-FR"/>
        </w:rPr>
        <w:t xml:space="preserve">2 </w:t>
      </w:r>
      <w:proofErr w:type="gramStart"/>
      <w:r w:rsidRPr="00D96EC4">
        <w:rPr>
          <w:rFonts w:ascii="Arial" w:eastAsia="Times New Roman" w:hAnsi="Arial" w:cs="Arial"/>
          <w:iCs/>
          <w:sz w:val="24"/>
          <w:szCs w:val="24"/>
          <w:lang w:val="en-US" w:eastAsia="fr-FR"/>
        </w:rPr>
        <w:t>H</w:t>
      </w:r>
      <w:r w:rsidRPr="00D96EC4">
        <w:rPr>
          <w:rFonts w:ascii="Arial" w:eastAsia="Times New Roman" w:hAnsi="Arial" w:cs="Arial"/>
          <w:iCs/>
          <w:sz w:val="24"/>
          <w:szCs w:val="24"/>
          <w:vertAlign w:val="subscript"/>
          <w:lang w:val="en-US" w:eastAsia="fr-FR"/>
        </w:rPr>
        <w:t>2</w:t>
      </w:r>
      <w:r w:rsidRPr="00D96EC4">
        <w:rPr>
          <w:rFonts w:ascii="Arial" w:eastAsia="Times New Roman" w:hAnsi="Arial" w:cs="Arial"/>
          <w:iCs/>
          <w:sz w:val="24"/>
          <w:szCs w:val="24"/>
          <w:lang w:val="en-US" w:eastAsia="fr-FR"/>
        </w:rPr>
        <w:t>O</w:t>
      </w:r>
      <w:r w:rsidRPr="00D96EC4">
        <w:rPr>
          <w:rFonts w:ascii="Arial" w:eastAsia="Times New Roman" w:hAnsi="Arial" w:cs="Arial"/>
          <w:iCs/>
          <w:sz w:val="24"/>
          <w:szCs w:val="24"/>
          <w:vertAlign w:val="subscript"/>
          <w:lang w:val="en-US" w:eastAsia="fr-FR"/>
        </w:rPr>
        <w:t>(</w:t>
      </w:r>
      <w:proofErr w:type="gramEnd"/>
      <w:r w:rsidRPr="00D96EC4">
        <w:rPr>
          <w:rFonts w:ascii="Arial" w:eastAsia="Times New Roman" w:hAnsi="Arial" w:cs="Arial"/>
          <w:iCs/>
          <w:sz w:val="24"/>
          <w:szCs w:val="24"/>
          <w:vertAlign w:val="subscript"/>
          <w:lang w:val="en-US" w:eastAsia="fr-FR"/>
        </w:rPr>
        <w:t>l)</w:t>
      </w:r>
      <w:r w:rsidRPr="00D96EC4">
        <w:rPr>
          <w:rFonts w:ascii="Arial" w:eastAsia="Times New Roman" w:hAnsi="Arial" w:cs="Arial"/>
          <w:iCs/>
          <w:sz w:val="24"/>
          <w:szCs w:val="24"/>
          <w:lang w:val="en-US" w:eastAsia="fr-FR"/>
        </w:rPr>
        <w:sym w:font="Wingdings" w:char="F0E0"/>
      </w:r>
      <w:r w:rsidRPr="00D96EC4">
        <w:rPr>
          <w:rFonts w:ascii="Arial" w:eastAsia="Times New Roman" w:hAnsi="Arial" w:cs="Arial"/>
          <w:iCs/>
          <w:sz w:val="24"/>
          <w:szCs w:val="24"/>
          <w:lang w:val="en-US" w:eastAsia="fr-FR"/>
        </w:rPr>
        <w:t xml:space="preserve"> O</w:t>
      </w:r>
      <w:r w:rsidRPr="00D96EC4">
        <w:rPr>
          <w:rFonts w:ascii="Arial" w:eastAsia="Times New Roman" w:hAnsi="Arial" w:cs="Arial"/>
          <w:iCs/>
          <w:sz w:val="24"/>
          <w:szCs w:val="24"/>
          <w:vertAlign w:val="subscript"/>
          <w:lang w:val="en-US" w:eastAsia="fr-FR"/>
        </w:rPr>
        <w:t>2 (g)</w:t>
      </w:r>
      <w:r w:rsidRPr="00D96EC4">
        <w:rPr>
          <w:rFonts w:ascii="Arial" w:eastAsia="Times New Roman" w:hAnsi="Arial" w:cs="Arial"/>
          <w:iCs/>
          <w:sz w:val="24"/>
          <w:szCs w:val="24"/>
          <w:lang w:val="en-US" w:eastAsia="fr-FR"/>
        </w:rPr>
        <w:t xml:space="preserve"> + 4 H+</w:t>
      </w:r>
      <w:r w:rsidRPr="00D96EC4">
        <w:rPr>
          <w:rFonts w:ascii="Arial" w:eastAsia="Times New Roman" w:hAnsi="Arial" w:cs="Arial"/>
          <w:iCs/>
          <w:sz w:val="24"/>
          <w:szCs w:val="24"/>
          <w:vertAlign w:val="subscript"/>
          <w:lang w:val="en-US" w:eastAsia="fr-FR"/>
        </w:rPr>
        <w:t>(</w:t>
      </w:r>
      <w:proofErr w:type="spellStart"/>
      <w:r w:rsidRPr="00D96EC4">
        <w:rPr>
          <w:rFonts w:ascii="Arial" w:eastAsia="Times New Roman" w:hAnsi="Arial" w:cs="Arial"/>
          <w:iCs/>
          <w:sz w:val="24"/>
          <w:szCs w:val="24"/>
          <w:vertAlign w:val="subscript"/>
          <w:lang w:val="en-US" w:eastAsia="fr-FR"/>
        </w:rPr>
        <w:t>aq</w:t>
      </w:r>
      <w:proofErr w:type="spellEnd"/>
      <w:r w:rsidRPr="00D96EC4">
        <w:rPr>
          <w:rFonts w:ascii="Arial" w:eastAsia="Times New Roman" w:hAnsi="Arial" w:cs="Arial"/>
          <w:iCs/>
          <w:sz w:val="24"/>
          <w:szCs w:val="24"/>
          <w:vertAlign w:val="subscript"/>
          <w:lang w:val="en-US" w:eastAsia="fr-FR"/>
        </w:rPr>
        <w:t>)</w:t>
      </w:r>
      <w:r w:rsidRPr="00D96EC4">
        <w:rPr>
          <w:rFonts w:ascii="Arial" w:eastAsia="Times New Roman" w:hAnsi="Arial" w:cs="Arial"/>
          <w:iCs/>
          <w:sz w:val="24"/>
          <w:szCs w:val="24"/>
          <w:lang w:val="en-US" w:eastAsia="fr-FR"/>
        </w:rPr>
        <w:t xml:space="preserve"> + 2 e</w:t>
      </w:r>
      <w:r w:rsidRPr="00D96EC4">
        <w:rPr>
          <w:rFonts w:ascii="Arial" w:eastAsia="Times New Roman" w:hAnsi="Arial" w:cs="Arial"/>
          <w:iCs/>
          <w:sz w:val="24"/>
          <w:szCs w:val="24"/>
          <w:vertAlign w:val="superscript"/>
          <w:lang w:val="en-US" w:eastAsia="fr-FR"/>
        </w:rPr>
        <w:t>-</w:t>
      </w:r>
    </w:p>
    <w:p w:rsidR="0005539B" w:rsidRPr="00153741" w:rsidRDefault="0005539B" w:rsidP="000011AB">
      <w:pPr>
        <w:spacing w:after="0"/>
        <w:rPr>
          <w:rFonts w:ascii="Arial" w:hAnsi="Arial" w:cs="Arial"/>
          <w:u w:val="single"/>
          <w:lang w:val="en-US"/>
        </w:rPr>
      </w:pPr>
    </w:p>
    <w:p w:rsidR="000011AB" w:rsidRPr="00153741" w:rsidRDefault="000011AB" w:rsidP="000011AB">
      <w:pPr>
        <w:spacing w:after="0"/>
        <w:rPr>
          <w:rFonts w:ascii="Arial" w:hAnsi="Arial" w:cs="Arial"/>
          <w:u w:val="single"/>
        </w:rPr>
      </w:pPr>
      <w:r w:rsidRPr="00153741">
        <w:rPr>
          <w:rFonts w:ascii="Arial" w:hAnsi="Arial" w:cs="Arial"/>
          <w:u w:val="single"/>
        </w:rPr>
        <w:t>Question B.1 et B.</w:t>
      </w:r>
      <w:r w:rsidR="00D0359C">
        <w:rPr>
          <w:rFonts w:ascii="Arial" w:hAnsi="Arial" w:cs="Arial"/>
          <w:u w:val="single"/>
        </w:rPr>
        <w:t>6</w:t>
      </w:r>
      <w:r w:rsidRPr="00153741">
        <w:rPr>
          <w:rFonts w:ascii="Arial" w:hAnsi="Arial" w:cs="Arial"/>
          <w:u w:val="single"/>
        </w:rPr>
        <w:t> :</w:t>
      </w:r>
    </w:p>
    <w:p w:rsidR="008E5B4E" w:rsidRPr="00153741" w:rsidRDefault="004E2326" w:rsidP="000011AB">
      <w:pPr>
        <w:spacing w:after="0"/>
        <w:rPr>
          <w:rFonts w:ascii="Arial" w:hAnsi="Arial" w:cs="Arial"/>
          <w:u w:val="single"/>
        </w:rPr>
      </w:pPr>
      <w:r>
        <w:rPr>
          <w:rFonts w:ascii="Arial" w:hAnsi="Arial" w:cs="Arial"/>
          <w:noProof/>
          <w:lang w:eastAsia="fr-FR"/>
        </w:rPr>
        <mc:AlternateContent>
          <mc:Choice Requires="wpg">
            <w:drawing>
              <wp:anchor distT="0" distB="0" distL="114300" distR="114300" simplePos="0" relativeHeight="251650560" behindDoc="0" locked="0" layoutInCell="1" allowOverlap="1">
                <wp:simplePos x="0" y="0"/>
                <wp:positionH relativeFrom="column">
                  <wp:posOffset>391160</wp:posOffset>
                </wp:positionH>
                <wp:positionV relativeFrom="paragraph">
                  <wp:posOffset>54610</wp:posOffset>
                </wp:positionV>
                <wp:extent cx="5099050" cy="5052060"/>
                <wp:effectExtent l="635" t="0" r="0" b="0"/>
                <wp:wrapSquare wrapText="bothSides"/>
                <wp:docPr id="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5052060"/>
                          <a:chOff x="3755" y="10114"/>
                          <a:chExt cx="4829" cy="5166"/>
                        </a:xfrm>
                      </wpg:grpSpPr>
                      <wps:wsp>
                        <wps:cNvPr id="2" name="Line 109"/>
                        <wps:cNvCnPr/>
                        <wps:spPr bwMode="auto">
                          <a:xfrm>
                            <a:off x="4889" y="10464"/>
                            <a:ext cx="276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110"/>
                        <wps:cNvSpPr txBox="1">
                          <a:spLocks noChangeArrowheads="1"/>
                        </wps:cNvSpPr>
                        <wps:spPr bwMode="auto">
                          <a:xfrm>
                            <a:off x="3755" y="12222"/>
                            <a:ext cx="1206"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4921EC">
                              <w:pPr>
                                <w:jc w:val="center"/>
                                <w:rPr>
                                  <w:sz w:val="36"/>
                                  <w:szCs w:val="36"/>
                                </w:rPr>
                              </w:pPr>
                              <w:r w:rsidRPr="00875401">
                                <w:rPr>
                                  <w:rFonts w:ascii="Arial" w:hAnsi="Arial" w:cs="Arial"/>
                                  <w:sz w:val="36"/>
                                  <w:szCs w:val="36"/>
                                </w:rPr>
                                <w:t>Électrode A</w:t>
                              </w:r>
                            </w:p>
                          </w:txbxContent>
                        </wps:txbx>
                        <wps:bodyPr rot="0" vert="horz" wrap="square" lIns="91440" tIns="45720" rIns="91440" bIns="45720" anchor="t" anchorCtr="0" upright="1">
                          <a:noAutofit/>
                        </wps:bodyPr>
                      </wps:wsp>
                      <wps:wsp>
                        <wps:cNvPr id="4" name="Text Box 111"/>
                        <wps:cNvSpPr txBox="1">
                          <a:spLocks noChangeArrowheads="1"/>
                        </wps:cNvSpPr>
                        <wps:spPr bwMode="auto">
                          <a:xfrm>
                            <a:off x="7420" y="12211"/>
                            <a:ext cx="116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4921EC">
                              <w:pPr>
                                <w:jc w:val="center"/>
                                <w:rPr>
                                  <w:sz w:val="36"/>
                                  <w:szCs w:val="36"/>
                                </w:rPr>
                              </w:pPr>
                              <w:r w:rsidRPr="00875401">
                                <w:rPr>
                                  <w:rFonts w:ascii="Arial" w:hAnsi="Arial" w:cs="Arial"/>
                                  <w:sz w:val="36"/>
                                  <w:szCs w:val="36"/>
                                </w:rPr>
                                <w:t>Électrode B</w:t>
                              </w:r>
                            </w:p>
                          </w:txbxContent>
                        </wps:txbx>
                        <wps:bodyPr rot="0" vert="horz" wrap="square" lIns="91440" tIns="45720" rIns="91440" bIns="45720" anchor="t" anchorCtr="0" upright="1">
                          <a:noAutofit/>
                        </wps:bodyPr>
                      </wps:wsp>
                      <wps:wsp>
                        <wps:cNvPr id="5" name="Text Box 112"/>
                        <wps:cNvSpPr txBox="1">
                          <a:spLocks noChangeArrowheads="1"/>
                        </wps:cNvSpPr>
                        <wps:spPr bwMode="auto">
                          <a:xfrm>
                            <a:off x="5636" y="14852"/>
                            <a:ext cx="133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4921EC">
                              <w:pPr>
                                <w:rPr>
                                  <w:b/>
                                  <w:bCs/>
                                  <w:sz w:val="36"/>
                                  <w:szCs w:val="36"/>
                                </w:rPr>
                              </w:pPr>
                            </w:p>
                          </w:txbxContent>
                        </wps:txbx>
                        <wps:bodyPr rot="0" vert="horz" wrap="square" lIns="91440" tIns="45720" rIns="91440" bIns="45720" anchor="t" anchorCtr="0" upright="1">
                          <a:noAutofit/>
                        </wps:bodyPr>
                      </wps:wsp>
                      <wpg:grpSp>
                        <wpg:cNvPr id="6" name="Group 113"/>
                        <wpg:cNvGrpSpPr>
                          <a:grpSpLocks/>
                        </wpg:cNvGrpSpPr>
                        <wpg:grpSpPr bwMode="auto">
                          <a:xfrm>
                            <a:off x="5341" y="11986"/>
                            <a:ext cx="1848" cy="2853"/>
                            <a:chOff x="0" y="1"/>
                            <a:chExt cx="20001" cy="19999"/>
                          </a:xfrm>
                        </wpg:grpSpPr>
                        <wpg:grpSp>
                          <wpg:cNvPr id="7" name="Group 114"/>
                          <wpg:cNvGrpSpPr>
                            <a:grpSpLocks/>
                          </wpg:cNvGrpSpPr>
                          <wpg:grpSpPr bwMode="auto">
                            <a:xfrm>
                              <a:off x="0" y="15055"/>
                              <a:ext cx="19924" cy="4945"/>
                              <a:chOff x="0" y="0"/>
                              <a:chExt cx="20001" cy="20000"/>
                            </a:xfrm>
                          </wpg:grpSpPr>
                          <wps:wsp>
                            <wps:cNvPr id="8" name="Arc 115"/>
                            <wps:cNvSpPr>
                              <a:spLocks/>
                            </wps:cNvSpPr>
                            <wps:spPr bwMode="auto">
                              <a:xfrm flipH="1" flipV="1">
                                <a:off x="0" y="0"/>
                                <a:ext cx="105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Arc 116"/>
                            <wps:cNvSpPr>
                              <a:spLocks/>
                            </wps:cNvSpPr>
                            <wps:spPr bwMode="auto">
                              <a:xfrm flipV="1">
                                <a:off x="9403" y="0"/>
                                <a:ext cx="105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 name="Group 117"/>
                          <wpg:cNvGrpSpPr>
                            <a:grpSpLocks/>
                          </wpg:cNvGrpSpPr>
                          <wpg:grpSpPr bwMode="auto">
                            <a:xfrm>
                              <a:off x="4620" y="14881"/>
                              <a:ext cx="10761" cy="2506"/>
                              <a:chOff x="0" y="0"/>
                              <a:chExt cx="20001" cy="20000"/>
                            </a:xfrm>
                          </wpg:grpSpPr>
                          <wps:wsp>
                            <wps:cNvPr id="11" name="Arc 118"/>
                            <wps:cNvSpPr>
                              <a:spLocks/>
                            </wps:cNvSpPr>
                            <wps:spPr bwMode="auto">
                              <a:xfrm flipH="1" flipV="1">
                                <a:off x="0" y="0"/>
                                <a:ext cx="1058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Arc 119"/>
                            <wps:cNvSpPr>
                              <a:spLocks/>
                            </wps:cNvSpPr>
                            <wps:spPr bwMode="auto">
                              <a:xfrm flipV="1">
                                <a:off x="9418" y="0"/>
                                <a:ext cx="1058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3" name="Group 120"/>
                          <wpg:cNvGrpSpPr>
                            <a:grpSpLocks/>
                          </wpg:cNvGrpSpPr>
                          <wpg:grpSpPr bwMode="auto">
                            <a:xfrm>
                              <a:off x="13" y="1"/>
                              <a:ext cx="4632" cy="15115"/>
                              <a:chOff x="0" y="0"/>
                              <a:chExt cx="19953" cy="20000"/>
                            </a:xfrm>
                          </wpg:grpSpPr>
                          <wps:wsp>
                            <wps:cNvPr id="14" name="Line 121"/>
                            <wps:cNvCnPr/>
                            <wps:spPr bwMode="auto">
                              <a:xfrm>
                                <a:off x="0" y="0"/>
                                <a:ext cx="56"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22"/>
                            <wps:cNvCnPr/>
                            <wps:spPr bwMode="auto">
                              <a:xfrm>
                                <a:off x="19897" y="151"/>
                                <a:ext cx="56"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 name="Group 123"/>
                          <wpg:cNvGrpSpPr>
                            <a:grpSpLocks/>
                          </wpg:cNvGrpSpPr>
                          <wpg:grpSpPr bwMode="auto">
                            <a:xfrm>
                              <a:off x="15369" y="54"/>
                              <a:ext cx="4632" cy="15115"/>
                              <a:chOff x="4" y="0"/>
                              <a:chExt cx="20072" cy="20000"/>
                            </a:xfrm>
                          </wpg:grpSpPr>
                          <wps:wsp>
                            <wps:cNvPr id="17" name="Line 124"/>
                            <wps:cNvCnPr/>
                            <wps:spPr bwMode="auto">
                              <a:xfrm>
                                <a:off x="4" y="0"/>
                                <a:ext cx="52"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25"/>
                            <wps:cNvCnPr/>
                            <wps:spPr bwMode="auto">
                              <a:xfrm>
                                <a:off x="20020" y="151"/>
                                <a:ext cx="56"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9" name="Oval 126"/>
                        <wps:cNvSpPr>
                          <a:spLocks noChangeArrowheads="1"/>
                        </wps:cNvSpPr>
                        <wps:spPr bwMode="auto">
                          <a:xfrm>
                            <a:off x="5939" y="10166"/>
                            <a:ext cx="623" cy="6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Text Box 127"/>
                        <wps:cNvSpPr txBox="1">
                          <a:spLocks noChangeArrowheads="1"/>
                        </wps:cNvSpPr>
                        <wps:spPr bwMode="auto">
                          <a:xfrm>
                            <a:off x="6008" y="10275"/>
                            <a:ext cx="72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4921EC">
                              <w:pPr>
                                <w:rPr>
                                  <w:rFonts w:ascii="Arial" w:hAnsi="Arial" w:cs="Arial"/>
                                  <w:sz w:val="36"/>
                                  <w:szCs w:val="36"/>
                                </w:rPr>
                              </w:pPr>
                              <w:r w:rsidRPr="00875401">
                                <w:rPr>
                                  <w:rFonts w:ascii="Arial" w:hAnsi="Arial" w:cs="Arial"/>
                                  <w:sz w:val="36"/>
                                  <w:szCs w:val="36"/>
                                </w:rPr>
                                <w:t>G</w:t>
                              </w:r>
                            </w:p>
                          </w:txbxContent>
                        </wps:txbx>
                        <wps:bodyPr rot="0" vert="horz" wrap="square" lIns="91440" tIns="45720" rIns="91440" bIns="45720" anchor="t" anchorCtr="0" upright="1">
                          <a:noAutofit/>
                        </wps:bodyPr>
                      </wps:wsp>
                      <wps:wsp>
                        <wps:cNvPr id="21" name="Text Box 128"/>
                        <wps:cNvSpPr txBox="1">
                          <a:spLocks noChangeArrowheads="1"/>
                        </wps:cNvSpPr>
                        <wps:spPr bwMode="auto">
                          <a:xfrm>
                            <a:off x="5563" y="10114"/>
                            <a:ext cx="1365"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4921EC">
                              <w:pPr>
                                <w:rPr>
                                  <w:rFonts w:ascii="Arial" w:hAnsi="Arial" w:cs="Arial"/>
                                  <w:sz w:val="36"/>
                                  <w:szCs w:val="36"/>
                                </w:rPr>
                              </w:pPr>
                              <w:r w:rsidRPr="00875401">
                                <w:rPr>
                                  <w:rFonts w:ascii="Arial" w:hAnsi="Arial" w:cs="Arial"/>
                                  <w:sz w:val="36"/>
                                  <w:szCs w:val="36"/>
                                </w:rPr>
                                <w:t>–             +</w:t>
                              </w:r>
                            </w:p>
                          </w:txbxContent>
                        </wps:txbx>
                        <wps:bodyPr rot="0" vert="horz" wrap="square" lIns="91440" tIns="45720" rIns="91440" bIns="45720" anchor="t" anchorCtr="0" upright="1">
                          <a:noAutofit/>
                        </wps:bodyPr>
                      </wps:wsp>
                      <wps:wsp>
                        <wps:cNvPr id="22" name="Rectangle 129"/>
                        <wps:cNvSpPr>
                          <a:spLocks noChangeArrowheads="1"/>
                        </wps:cNvSpPr>
                        <wps:spPr bwMode="auto">
                          <a:xfrm>
                            <a:off x="5472" y="11775"/>
                            <a:ext cx="143" cy="13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Rectangle 130"/>
                        <wps:cNvSpPr>
                          <a:spLocks noChangeArrowheads="1"/>
                        </wps:cNvSpPr>
                        <wps:spPr bwMode="auto">
                          <a:xfrm>
                            <a:off x="6893" y="11782"/>
                            <a:ext cx="143" cy="134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 name="Line 131"/>
                        <wps:cNvCnPr/>
                        <wps:spPr bwMode="auto">
                          <a:xfrm flipV="1">
                            <a:off x="5550" y="11556"/>
                            <a:ext cx="0" cy="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32"/>
                        <wps:cNvCnPr/>
                        <wps:spPr bwMode="auto">
                          <a:xfrm flipV="1">
                            <a:off x="6973" y="11562"/>
                            <a:ext cx="0" cy="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33"/>
                        <wps:cNvCnPr/>
                        <wps:spPr bwMode="auto">
                          <a:xfrm rot="5400000" flipV="1">
                            <a:off x="7304" y="11218"/>
                            <a:ext cx="0" cy="6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34"/>
                        <wps:cNvCnPr/>
                        <wps:spPr bwMode="auto">
                          <a:xfrm rot="10800000" flipV="1">
                            <a:off x="7635" y="10472"/>
                            <a:ext cx="0" cy="1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8" name="Group 135"/>
                        <wpg:cNvGrpSpPr>
                          <a:grpSpLocks/>
                        </wpg:cNvGrpSpPr>
                        <wpg:grpSpPr bwMode="auto">
                          <a:xfrm flipH="1">
                            <a:off x="4883" y="10464"/>
                            <a:ext cx="674" cy="1095"/>
                            <a:chOff x="6379" y="1662"/>
                            <a:chExt cx="674" cy="1095"/>
                          </a:xfrm>
                        </wpg:grpSpPr>
                        <wps:wsp>
                          <wps:cNvPr id="29" name="Line 136"/>
                          <wps:cNvCnPr/>
                          <wps:spPr bwMode="auto">
                            <a:xfrm rot="5400000" flipV="1">
                              <a:off x="6716" y="2408"/>
                              <a:ext cx="0" cy="6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37"/>
                          <wps:cNvCnPr/>
                          <wps:spPr bwMode="auto">
                            <a:xfrm rot="10800000" flipV="1">
                              <a:off x="7047" y="1662"/>
                              <a:ext cx="0" cy="1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138"/>
                        <wps:cNvCnPr/>
                        <wps:spPr bwMode="auto">
                          <a:xfrm>
                            <a:off x="4668" y="12578"/>
                            <a:ext cx="80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 name="Line 139"/>
                        <wps:cNvCnPr/>
                        <wps:spPr bwMode="auto">
                          <a:xfrm flipH="1">
                            <a:off x="7035" y="12577"/>
                            <a:ext cx="61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 name="Line 140"/>
                        <wps:cNvCnPr/>
                        <wps:spPr bwMode="auto">
                          <a:xfrm>
                            <a:off x="5330" y="12345"/>
                            <a:ext cx="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41"/>
                        <wps:cNvCnPr/>
                        <wps:spPr bwMode="auto">
                          <a:xfrm>
                            <a:off x="6751" y="12339"/>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113" style="position:absolute;margin-left:30.8pt;margin-top:4.3pt;width:401.5pt;height:397.8pt;z-index:251650560" coordorigin="3755,10114" coordsize="4829,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">
                <v:line id="Line 109" o:spid="_x0000_s1114" style="position:absolute;visibility:visible;mso-wrap-style:square" from="4889,10464" to="7652,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aEMMAAADaAAAADwAAAGRycy9kb3ducmV2LnhtbESPQWsCMRSE7wX/Q3gFbzWrB2m3Zhep&#10;LSg9lKo/4Ll53axuXpYk6uqvbwTB4zAz3zCzsretOJEPjWMF41EGgrhyuuFawXbz9fIKIkRkja1j&#10;UnChAGUxeJphrt2Zf+m0jrVIEA45KjAxdrmUoTJkMYxcR5y8P+ctxiR9LbXHc4LbVk6ybCotNpwW&#10;DHb0Yag6rI9Wwcrvvg/ja23kjlf+s/1ZvAW7V2r43M/fQUTq4yN8by+1ggncrqQb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mhDDAAAA2gAAAA8AAAAAAAAAAAAA&#10;AAAAoQIAAGRycy9kb3ducmV2LnhtbFBLBQYAAAAABAAEAPkAAACRAwAAAAA=&#10;" strokeweight="1pt"/>
                <v:shape id="Text Box 110" o:spid="_x0000_s1115" type="#_x0000_t202" style="position:absolute;left:3755;top:12222;width:120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4921EC" w:rsidRPr="00875401" w:rsidRDefault="004921EC" w:rsidP="004921EC">
                        <w:pPr>
                          <w:jc w:val="center"/>
                          <w:rPr>
                            <w:sz w:val="36"/>
                            <w:szCs w:val="36"/>
                          </w:rPr>
                        </w:pPr>
                        <w:r w:rsidRPr="00875401">
                          <w:rPr>
                            <w:rFonts w:ascii="Arial" w:hAnsi="Arial" w:cs="Arial"/>
                            <w:sz w:val="36"/>
                            <w:szCs w:val="36"/>
                          </w:rPr>
                          <w:t>Électrode A</w:t>
                        </w:r>
                      </w:p>
                    </w:txbxContent>
                  </v:textbox>
                </v:shape>
                <v:shape id="Text Box 111" o:spid="_x0000_s1116" type="#_x0000_t202" style="position:absolute;left:7420;top:12211;width:116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4921EC" w:rsidRPr="00875401" w:rsidRDefault="004921EC" w:rsidP="004921EC">
                        <w:pPr>
                          <w:jc w:val="center"/>
                          <w:rPr>
                            <w:sz w:val="36"/>
                            <w:szCs w:val="36"/>
                          </w:rPr>
                        </w:pPr>
                        <w:r w:rsidRPr="00875401">
                          <w:rPr>
                            <w:rFonts w:ascii="Arial" w:hAnsi="Arial" w:cs="Arial"/>
                            <w:sz w:val="36"/>
                            <w:szCs w:val="36"/>
                          </w:rPr>
                          <w:t>Électrode B</w:t>
                        </w:r>
                      </w:p>
                    </w:txbxContent>
                  </v:textbox>
                </v:shape>
                <v:shape id="Text Box 112" o:spid="_x0000_s1117" type="#_x0000_t202" style="position:absolute;left:5636;top:14852;width:133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4921EC" w:rsidRPr="00875401" w:rsidRDefault="004921EC" w:rsidP="004921EC">
                        <w:pPr>
                          <w:rPr>
                            <w:b/>
                            <w:bCs/>
                            <w:sz w:val="36"/>
                            <w:szCs w:val="36"/>
                          </w:rPr>
                        </w:pPr>
                      </w:p>
                    </w:txbxContent>
                  </v:textbox>
                </v:shape>
                <v:group id="Group 113" o:spid="_x0000_s1118" style="position:absolute;left:5341;top:11986;width:1848;height:2853" coordorigin=",1" coordsize="20001,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14" o:spid="_x0000_s1119" style="position:absolute;top:15055;width:19924;height:4945"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rc 115" o:spid="_x0000_s1120" style="position:absolute;width:10598;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yAL4A&#10;AADaAAAADwAAAGRycy9kb3ducmV2LnhtbERPTYvCMBC9C/6HMII3TfWwSNdYtFhwQVzWrfehGdti&#10;MylJ1PrvzWFhj4/3vc4G04kHOd9aVrCYJyCIK6tbrhWUv8VsBcIHZI2dZVLwIg/ZZjxaY6rtk3/o&#10;cQ61iCHsU1TQhNCnUvqqIYN+bnviyF2tMxgidLXUDp8x3HRymSQf0mDLsaHBnvKGqtv5bhTkX4eu&#10;sPvdSZty6YpjW5rLd6LUdDJsP0EEGsK/+M990Ari1ngl3gC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ucgC+AAAA2gAAAA8AAAAAAAAAAAAAAAAAmAIAAGRycy9kb3ducmV2&#10;LnhtbFBLBQYAAAAABAAEAPUAAACDAwAAAAA=&#10;" path="m-1,nfc11929,,21600,9670,21600,21600em-1,nsc11929,,21600,9670,21600,21600l,21600,-1,xe" strokeweight="1pt">
                      <v:path arrowok="t" o:extrusionok="f" o:connecttype="custom" o:connectlocs="0,0;10598,20000;0,20000" o:connectangles="0,0,0"/>
                    </v:shape>
                    <v:shape id="Arc 116" o:spid="_x0000_s1121" style="position:absolute;left:9403;width:10598;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5q8UA&#10;AADaAAAADwAAAGRycy9kb3ducmV2LnhtbESPQWvCQBSE7wX/w/KE3upGMSVNXUWkQg/poRrQ4yP7&#10;TKLZt2F3q2l/fbdQ8DjMzDfMYjWYTlzJ+daygukkAUFcWd1yraDcb58yED4ga+wsk4Jv8rBajh4W&#10;mGt740+67kItIoR9jgqaEPpcSl81ZNBPbE8cvZN1BkOUrpba4S3CTSdnSfIsDbYcFxrsadNQddl9&#10;GQWbw0cxfytJpy6dTfXxXBx/6kypx/GwfgURaAj38H/7XSt4gb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jmrxQAAANoAAAAPAAAAAAAAAAAAAAAAAJgCAABkcnMv&#10;ZG93bnJldi54bWxQSwUGAAAAAAQABAD1AAAAigMAAAAA&#10;" path="m-1,nfc11929,,21600,9670,21600,21600em-1,nsc11929,,21600,9670,21600,21600l,21600,-1,xe" strokeweight="1pt">
                      <v:path arrowok="t" o:extrusionok="f" o:connecttype="custom" o:connectlocs="0,0;10598,20000;0,20000" o:connectangles="0,0,0"/>
                    </v:shape>
                  </v:group>
                  <v:group id="Group 117" o:spid="_x0000_s1122" style="position:absolute;left:4620;top:14881;width:10761;height:2506"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rc 118" o:spid="_x0000_s1123" style="position:absolute;width:10583;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pbMEA&#10;AADbAAAADwAAAGRycy9kb3ducmV2LnhtbERP32vCMBB+H+x/CCfsbU30YUjXKFNWcCDKuu79aG5t&#10;WXMpSab1vzeCsLf7+H5esZ7sIE7kQ+9YwzxTIIgbZ3puNdRf5fMSRIjIBgfHpOFCAdarx4cCc+PO&#10;/EmnKrYihXDIUUMX45hLGZqOLIbMjcSJ+3HeYkzQt9J4PKdwO8iFUi/SYs+pocORth01v9Wf1bD9&#10;2A2le98cjK0Xvtz3tf0+Kq2fZtPbK4hIU/wX3907k+bP4fZLOk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saWzBAAAA2wAAAA8AAAAAAAAAAAAAAAAAmAIAAGRycy9kb3du&#10;cmV2LnhtbFBLBQYAAAAABAAEAPUAAACGAwAAAAA=&#10;" path="m-1,nfc11929,,21600,9670,21600,21600em-1,nsc11929,,21600,9670,21600,21600l,21600,-1,xe" strokeweight="1pt">
                      <v:path arrowok="t" o:extrusionok="f" o:connecttype="custom" o:connectlocs="0,0;10583,20000;0,20000" o:connectangles="0,0,0"/>
                    </v:shape>
                    <v:shape id="Arc 119" o:spid="_x0000_s1124" style="position:absolute;left:9418;width:10583;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l6cEA&#10;AADbAAAADwAAAGRycy9kb3ducmV2LnhtbERPS4vCMBC+C/6HMII3TS0q0jWKyC540IMPWI9DM9t2&#10;bSYlidrdX28Ewdt8fM+ZL1tTixs5X1lWMBomIIhzqysuFJyOX4MZCB+QNdaWScEfeVguup05Ztre&#10;eU+3QyhEDGGfoYIyhCaT0uclGfRD2xBH7sc6gyFCV0jt8B7DTS3TJJlKgxXHhhIbWpeUXw5Xo2D9&#10;vduOP0+kJ26SjvT5d3v+L2ZK9Xvt6gNEoDa8xS/3Rsf5KTx/i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QpenBAAAA2wAAAA8AAAAAAAAAAAAAAAAAmAIAAGRycy9kb3du&#10;cmV2LnhtbFBLBQYAAAAABAAEAPUAAACGAwAAAAA=&#10;" path="m-1,nfc11929,,21600,9670,21600,21600em-1,nsc11929,,21600,9670,21600,21600l,21600,-1,xe" strokeweight="1pt">
                      <v:path arrowok="t" o:extrusionok="f" o:connecttype="custom" o:connectlocs="0,0;10583,20000;0,20000" o:connectangles="0,0,0"/>
                    </v:shape>
                  </v:group>
                  <v:group id="Group 120" o:spid="_x0000_s1125" style="position:absolute;left:13;top:1;width:4632;height:15115" coordsize="1995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121" o:spid="_x0000_s1126" style="position:absolute;visibility:visible;mso-wrap-style:square" from="0,0" to="56,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ogL8AAADbAAAADwAAAGRycy9kb3ducmV2LnhtbERPS2vCQBC+F/wPywi91Y2iJaSuIoIg&#10;eJBaodchOybB7GzITh7++64g9DYf33PW29HVqqc2VJ4NzGcJKOLc24oLA9efw0cKKgiyxdozGXhQ&#10;gO1m8rbGzPqBv6m/SKFiCIcMDZQiTaZ1yEtyGGa+IY7czbcOJcK20LbFIYa7Wi+S5FM7rDg2lNjQ&#10;vqT8fumcgU5uJxqvXfpLKa9kSM8r15+NeZ+Ouy9QQqP8i1/uo43zl/D8JR6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OEogL8AAADbAAAADwAAAAAAAAAAAAAAAACh&#10;AgAAZHJzL2Rvd25yZXYueG1sUEsFBgAAAAAEAAQA+QAAAI0DAAAAAA==&#10;" strokeweight="1pt">
                      <v:stroke startarrowwidth="narrow" startarrowlength="short" endarrowwidth="narrow" endarrowlength="short"/>
                    </v:line>
                    <v:line id="Line 122" o:spid="_x0000_s1127" style="position:absolute;visibility:visible;mso-wrap-style:square" from="19897,151" to="199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2NG78AAADbAAAADwAAAGRycy9kb3ducmV2LnhtbERPS2vCQBC+C/6HZQredFMhJURXKQVB&#10;8CC1gtchOybB7GzITh7+e7dQ6G0+vuds95Nr1EBdqD0beF8loIgLb2suDVx/DssMVBBki41nMvCk&#10;APvdfLbF3PqRv2m4SKliCIccDVQiba51KCpyGFa+JY7c3XcOJcKu1LbDMYa7Rq+T5EM7rDk2VNjS&#10;V0XF49I7A73cTzRd++xGGacyZufUDWdjFm/T5waU0CT/4j/30cb5Kfz+Eg/Qu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62NG78AAADbAAAADwAAAAAAAAAAAAAAAACh&#10;AgAAZHJzL2Rvd25yZXYueG1sUEsFBgAAAAAEAAQA+QAAAI0DAAAAAA==&#10;" strokeweight="1pt">
                      <v:stroke startarrowwidth="narrow" startarrowlength="short" endarrowwidth="narrow" endarrowlength="short"/>
                    </v:line>
                  </v:group>
                  <v:group id="Group 123" o:spid="_x0000_s1128" style="position:absolute;left:15369;top:54;width:4632;height:15115" coordorigin="4" coordsize="2007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24" o:spid="_x0000_s1129" style="position:absolute;visibility:visible;mso-wrap-style:square" from="4,0" to="56,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2978AAADbAAAADwAAAGRycy9kb3ducmV2LnhtbERPS2vCQBC+F/wPywje6kbBGlJXEUEQ&#10;PEit0OuQHZNgdjZkJw//fbcg9DYf33M2u9HVqqc2VJ4NLOYJKOLc24oLA7fv43sKKgiyxdozGXhS&#10;gN128rbBzPqBv6i/SqFiCIcMDZQiTaZ1yEtyGOa+IY7c3bcOJcK20LbFIYa7Wi+T5EM7rDg2lNjQ&#10;oaT8ce2cgU7uZxpvXfpDKa9kSC8r11+MmU3H/ScooVH+xS/3ycb5a/j7JR6gt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DO2978AAADbAAAADwAAAAAAAAAAAAAAAACh&#10;AgAAZHJzL2Rvd25yZXYueG1sUEsFBgAAAAAEAAQA+QAAAI0DAAAAAA==&#10;" strokeweight="1pt">
                      <v:stroke startarrowwidth="narrow" startarrowlength="short" endarrowwidth="narrow" endarrowlength="short"/>
                    </v:line>
                    <v:line id="Line 125" o:spid="_x0000_s1130" style="position:absolute;visibility:visible;mso-wrap-style:square" from="20020,151" to="2007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ihcIAAADbAAAADwAAAGRycy9kb3ducmV2LnhtbESPzWrDQAyE74W+w6JCb/U6hRTjZBNC&#10;oFDoITQN5Cq8im3i1Rqv/NO3rw6F3iRmNPNpu19CZyYaUhvZwSrLwRBX0bdcO7h8v78UYJIge+wi&#10;k4MfSrDfPT5ssfRx5i+azlIbDeFUooNGpC+tTVVDAVMWe2LVbnEIKLoOtfUDzhoeOvua5282YMva&#10;0GBPx4aq+3kMDka5fdJyGYsrFbyWuTitw3Ry7vlpOWzACC3yb/67/vCKr7D6iw5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wihcIAAADbAAAADwAAAAAAAAAAAAAA&#10;AAChAgAAZHJzL2Rvd25yZXYueG1sUEsFBgAAAAAEAAQA+QAAAJADAAAAAA==&#10;" strokeweight="1pt">
                      <v:stroke startarrowwidth="narrow" startarrowlength="short" endarrowwidth="narrow" endarrowlength="short"/>
                    </v:line>
                  </v:group>
                </v:group>
                <v:oval id="Oval 126" o:spid="_x0000_s1131" style="position:absolute;left:5939;top:10166;width:62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shape id="Text Box 127" o:spid="_x0000_s1132" type="#_x0000_t202" style="position:absolute;left:6008;top:10275;width:72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4921EC" w:rsidRPr="00875401" w:rsidRDefault="004921EC" w:rsidP="004921EC">
                        <w:pPr>
                          <w:rPr>
                            <w:rFonts w:ascii="Arial" w:hAnsi="Arial" w:cs="Arial"/>
                            <w:sz w:val="36"/>
                            <w:szCs w:val="36"/>
                          </w:rPr>
                        </w:pPr>
                        <w:r w:rsidRPr="00875401">
                          <w:rPr>
                            <w:rFonts w:ascii="Arial" w:hAnsi="Arial" w:cs="Arial"/>
                            <w:sz w:val="36"/>
                            <w:szCs w:val="36"/>
                          </w:rPr>
                          <w:t>G</w:t>
                        </w:r>
                      </w:p>
                    </w:txbxContent>
                  </v:textbox>
                </v:shape>
                <v:shape id="Text Box 128" o:spid="_x0000_s1133" type="#_x0000_t202" style="position:absolute;left:5563;top:10114;width:136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4921EC" w:rsidRPr="00875401" w:rsidRDefault="004921EC" w:rsidP="004921EC">
                        <w:pPr>
                          <w:rPr>
                            <w:rFonts w:ascii="Arial" w:hAnsi="Arial" w:cs="Arial"/>
                            <w:sz w:val="36"/>
                            <w:szCs w:val="36"/>
                          </w:rPr>
                        </w:pPr>
                        <w:r w:rsidRPr="00875401">
                          <w:rPr>
                            <w:rFonts w:ascii="Arial" w:hAnsi="Arial" w:cs="Arial"/>
                            <w:sz w:val="36"/>
                            <w:szCs w:val="36"/>
                          </w:rPr>
                          <w:t>–             +</w:t>
                        </w:r>
                      </w:p>
                    </w:txbxContent>
                  </v:textbox>
                </v:shape>
                <v:rect id="Rectangle 129" o:spid="_x0000_s1134" style="position:absolute;left:5472;top:11775;width:143;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T6r8A&#10;AADbAAAADwAAAGRycy9kb3ducmV2LnhtbESPwQrCMBBE74L/EFbwIprag0g1igqCeBGrH7A0a1ts&#10;NqWJtvr1RhA8DjPzhlmuO1OJJzWutKxgOolAEGdWl5wruF724zkI55E1VpZJwYscrFf93hITbVs+&#10;0zP1uQgQdgkqKLyvEyldVpBBN7E1cfButjHog2xyqRtsA9xUMo6imTRYclgosKZdQdk9fRgF27Yt&#10;b6d3yqNjvu2OMe4v6CulhoNuswDhqfP/8K990AriG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PqvwAAANsAAAAPAAAAAAAAAAAAAAAAAJgCAABkcnMvZG93bnJl&#10;di54bWxQSwUGAAAAAAQABAD1AAAAhAMAAAAA&#10;" fillcolor="black"/>
                <v:rect id="Rectangle 130" o:spid="_x0000_s1135" style="position:absolute;left:6893;top:11782;width:143;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2ccIA&#10;AADbAAAADwAAAGRycy9kb3ducmV2LnhtbESP0YrCMBRE3xf8h3AFXxZNt8IitanogiC+yFY/4NJc&#10;22JzU5poq19vBMHHYWbOMOlqMI24Uedqywp+ZhEI4sLqmksFp+N2ugDhPLLGxjIpuJODVTb6SjHR&#10;tud/uuW+FAHCLkEFlfdtIqUrKjLoZrYlDt7ZdgZ9kF0pdYd9gJtGxlH0Kw3WHBYqbOmvouKSX42C&#10;Td/X58Mj5+99uRn2MW6P6BulJuNhvQThafCf8Lu90wriOby+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XZxwgAAANsAAAAPAAAAAAAAAAAAAAAAAJgCAABkcnMvZG93&#10;bnJldi54bWxQSwUGAAAAAAQABAD1AAAAhwMAAAAA&#10;" fillcolor="black"/>
                <v:line id="Line 131" o:spid="_x0000_s1136" style="position:absolute;flip:y;visibility:visible;mso-wrap-style:square" from="5550,11556" to="5550,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3K8QAAADbAAAADwAAAGRycy9kb3ducmV2LnhtbESPS4vCMBSF94L/IdyB2ciYKiJ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DcrxAAAANsAAAAPAAAAAAAAAAAA&#10;AAAAAKECAABkcnMvZG93bnJldi54bWxQSwUGAAAAAAQABAD5AAAAkgMAAAAA&#10;" strokeweight="1pt"/>
                <v:line id="Line 132" o:spid="_x0000_s1137" style="position:absolute;flip:y;visibility:visible;mso-wrap-style:square" from="6973,11562" to="6973,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SsMQAAADbAAAADwAAAGRycy9kb3ducmV2LnhtbESPS4vCMBSF94L/IdyB2ciYKih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JKwxAAAANsAAAAPAAAAAAAAAAAA&#10;AAAAAKECAABkcnMvZG93bnJldi54bWxQSwUGAAAAAAQABAD5AAAAkgMAAAAA&#10;" strokeweight="1pt"/>
                <v:line id="Line 133" o:spid="_x0000_s1138" style="position:absolute;rotation:-90;flip:y;visibility:visible;mso-wrap-style:square" from="7304,11218" to="7304,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b9McQAAADbAAAADwAAAGRycy9kb3ducmV2LnhtbESPQWvCQBSE74X+h+UJvTUbAxVJXaUW&#10;BREUqlY8PrKv2WD2bcyuGv+9WxA8DjPzDTOadLYWF2p95VhBP0lBEBdOV1wq2G3n70MQPiBrrB2T&#10;ght5mIxfX0aYa3flH7psQikihH2OCkwITS6lLwxZ9IlriKP351qLIcq2lLrFa4TbWmZpOpAWK44L&#10;Bhv6NlQcN2erYJktzmE1m+8/quywPv3eTOf0VKm3Xvf1CSJQF57hR3uhFWQD+P8Sf4A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v0xxAAAANsAAAAPAAAAAAAAAAAA&#10;AAAAAKECAABkcnMvZG93bnJldi54bWxQSwUGAAAAAAQABAD5AAAAkgMAAAAA&#10;" strokeweight="1pt"/>
                <v:line id="Line 134" o:spid="_x0000_s1139" style="position:absolute;rotation:180;flip:y;visibility:visible;mso-wrap-style:square" from="7635,10472" to="7635,1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70MMAAADbAAAADwAAAGRycy9kb3ducmV2LnhtbESPzWrDMBCE74W8g9hAbo2cENziRjEl&#10;0DhHN0nvi7W1XVsr11L88/ZVodDjMDPfMPt0Mq0YqHe1ZQWbdQSCuLC65lLB7fr2+AzCeWSNrWVS&#10;MJOD9LB42GOi7cjvNFx8KQKEXYIKKu+7REpXVGTQrW1HHLxP2xv0Qfal1D2OAW5auY2iWBqsOSxU&#10;2NGxoqK53I2CjOTHfDrleWNv41eRue94N8VKrZbT6wsIT5P/D/+1z1rB9gl+v4Qf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5e9DDAAAA2wAAAA8AAAAAAAAAAAAA&#10;AAAAoQIAAGRycy9kb3ducmV2LnhtbFBLBQYAAAAABAAEAPkAAACRAwAAAAA=&#10;" strokeweight="1pt"/>
                <v:group id="Group 135" o:spid="_x0000_s1140" style="position:absolute;left:4883;top:10464;width:674;height:1095;flip:x" coordorigin="6379,1662" coordsize="674,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line id="Line 136" o:spid="_x0000_s1141" style="position:absolute;rotation:-90;flip:y;visibility:visible;mso-wrap-style:square" from="6716,2408" to="671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lpQ8UAAADbAAAADwAAAGRycy9kb3ducmV2LnhtbESPQWvCQBSE7wX/w/KE3uqmgRZN3UiV&#10;ClKooK3S4yP7zAazb9PsRuO/7wqCx2FmvmGms97W4kStrxwreB4lIIgLpysuFfx8L5/GIHxA1lg7&#10;JgUX8jDLBw9TzLQ784ZO21CKCGGfoQITQpNJ6QtDFv3INcTRO7jWYoiyLaVu8RzhtpZpkrxKixXH&#10;BYMNLQwVx21nFXymqy58fSz3L1X6u/7bXUzv9Fypx2H//gYiUB/u4Vt7pRWkE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lpQ8UAAADbAAAADwAAAAAAAAAA&#10;AAAAAAChAgAAZHJzL2Rvd25yZXYueG1sUEsFBgAAAAAEAAQA+QAAAJMDAAAAAA==&#10;" strokeweight="1pt"/>
                  <v:line id="Line 137" o:spid="_x0000_s1142" style="position:absolute;rotation:180;flip:y;visibility:visible;mso-wrap-style:square" from="7047,1662" to="7047,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1eb8AAADbAAAADwAAAGRycy9kb3ducmV2LnhtbERPy26CQBTdm/QfJtekOx1sG2KoIzFN&#10;BJc+9zfMLaDMHWSmgH/vLJq4PDnvVTqaRvTUudqygsU8AkFcWF1zqeB82s6WIJxH1thYJgUPcpCu&#10;3yYrTLQd+ED90ZcihLBLUEHlfZtI6YqKDLq5bYkD92s7gz7ArpS6wyGEm0Z+RFEsDdYcGips6aei&#10;4nb8MwpykpdHlu33N3serkXu7vHXGCv1Ph033yA8jf4l/nfvtILPsD58CT9Ar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El1eb8AAADbAAAADwAAAAAAAAAAAAAAAACh&#10;AgAAZHJzL2Rvd25yZXYueG1sUEsFBgAAAAAEAAQA+QAAAI0DAAAAAA==&#10;" strokeweight="1pt"/>
                </v:group>
                <v:line id="Line 138" o:spid="_x0000_s1143" style="position:absolute;visibility:visible;mso-wrap-style:square" from="4668,12578" to="5472,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TpMMAAADbAAAADwAAAGRycy9kb3ducmV2LnhtbESPQWsCMRSE74X+h/AKvdWsFqSsRpFC&#10;xVOp1lK8PTfPzeK+lyWJ6/bfN0Khx2FmvmHmy4Fb1VOIjRcD41EBiqTytpHawP7z7ekFVEwoFlsv&#10;ZOCHIiwX93dzLK2/ypb6XapVhkgs0YBLqSu1jpUjxjjyHUn2Tj4wpixDrW3Aa4ZzqydFMdWMjeQF&#10;hx29OqrOuwsbOLxT6I89uynV35fwtWb+qCbGPD4MqxmoREP6D/+1N9bA8xhuX/IP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L06TDAAAA2wAAAA8AAAAAAAAAAAAA&#10;AAAAoQIAAGRycy9kb3ducmV2LnhtbFBLBQYAAAAABAAEAPkAAACRAwAAAAA=&#10;">
                  <v:stroke endarrow="block" endarrowwidth="narrow"/>
                </v:line>
                <v:line id="Line 139" o:spid="_x0000_s1144" style="position:absolute;flip:x;visibility:visible;mso-wrap-style:square" from="7035,12577" to="7645,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JEsQAAADbAAAADwAAAGRycy9kb3ducmV2LnhtbESPS2vDMBCE74X8B7GF3Bq5KbTBtRJK&#10;aME52gkhvS3W+kGtlWOpfvz7KhDocZiZb5hkN5lWDNS7xrKC51UEgriwuuFKwen49bQB4TyyxtYy&#10;KZjJwW67eEgw1nbkjIbcVyJA2MWooPa+i6V0RU0G3cp2xMErbW/QB9lXUvc4Brhp5TqKXqXBhsNC&#10;jR3tayp+8l+j4HK94Hd5PR/8Uc9vn1mazm2VKrV8nD7eQXia/H/43k61gpc13L6EH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IkSxAAAANsAAAAPAAAAAAAAAAAA&#10;AAAAAKECAABkcnMvZG93bnJldi54bWxQSwUGAAAAAAQABAD5AAAAkgMAAAAA&#10;">
                  <v:stroke endarrow="block" endarrowwidth="narrow"/>
                </v:line>
                <v:line id="Line 140" o:spid="_x0000_s1145" style="position:absolute;visibility:visible;mso-wrap-style:square" from="5330,12345" to="5771,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141" o:spid="_x0000_s1146" style="position:absolute;visibility:visible;mso-wrap-style:square" from="6751,12339" to="7179,1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w10:wrap type="square"/>
              </v:group>
            </w:pict>
          </mc:Fallback>
        </mc:AlternateContent>
      </w: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0011AB" w:rsidRPr="00153741" w:rsidRDefault="000011AB"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8E5B4E" w:rsidRPr="00153741" w:rsidRDefault="008E5B4E" w:rsidP="000011AB">
      <w:pPr>
        <w:spacing w:after="0"/>
        <w:rPr>
          <w:rFonts w:ascii="Arial" w:hAnsi="Arial" w:cs="Arial"/>
          <w:u w:val="single"/>
        </w:rPr>
      </w:pPr>
    </w:p>
    <w:p w:rsidR="0008503B" w:rsidRDefault="0008503B" w:rsidP="00954E74">
      <w:pPr>
        <w:spacing w:after="0"/>
        <w:rPr>
          <w:rFonts w:ascii="Arial" w:hAnsi="Arial" w:cs="Arial"/>
          <w:u w:val="single"/>
        </w:rPr>
      </w:pPr>
    </w:p>
    <w:p w:rsidR="00895802" w:rsidRDefault="00895802" w:rsidP="00954E74">
      <w:pPr>
        <w:spacing w:after="0"/>
        <w:rPr>
          <w:rFonts w:ascii="Arial" w:hAnsi="Arial" w:cs="Arial"/>
          <w:u w:val="single"/>
        </w:rPr>
      </w:pPr>
    </w:p>
    <w:p w:rsidR="00895802" w:rsidRDefault="00895802" w:rsidP="00954E74">
      <w:pPr>
        <w:spacing w:after="0"/>
        <w:rPr>
          <w:rFonts w:ascii="Arial" w:hAnsi="Arial" w:cs="Arial"/>
          <w:u w:val="single"/>
        </w:rPr>
      </w:pPr>
    </w:p>
    <w:p w:rsidR="00895802" w:rsidRDefault="00895802" w:rsidP="00954E74">
      <w:pPr>
        <w:spacing w:after="0"/>
        <w:rPr>
          <w:rFonts w:ascii="Arial" w:hAnsi="Arial" w:cs="Arial"/>
          <w:u w:val="single"/>
        </w:rPr>
      </w:pPr>
    </w:p>
    <w:p w:rsidR="00895802" w:rsidRDefault="00895802" w:rsidP="00954E74">
      <w:pPr>
        <w:spacing w:after="0"/>
        <w:rPr>
          <w:rFonts w:ascii="Arial" w:hAnsi="Arial" w:cs="Arial"/>
          <w:u w:val="single"/>
        </w:rPr>
      </w:pPr>
    </w:p>
    <w:p w:rsidR="00895802" w:rsidRDefault="00895802" w:rsidP="00954E74">
      <w:pPr>
        <w:spacing w:after="0"/>
        <w:rPr>
          <w:rFonts w:ascii="Arial" w:hAnsi="Arial" w:cs="Arial"/>
          <w:u w:val="single"/>
        </w:rPr>
      </w:pPr>
    </w:p>
    <w:p w:rsidR="00895802" w:rsidRDefault="00895802" w:rsidP="00954E74">
      <w:pPr>
        <w:spacing w:after="0"/>
        <w:rPr>
          <w:rFonts w:ascii="Arial" w:hAnsi="Arial" w:cs="Arial"/>
          <w:u w:val="single"/>
        </w:rPr>
      </w:pPr>
    </w:p>
    <w:p w:rsidR="00895802" w:rsidRDefault="00895802" w:rsidP="00954E74">
      <w:pPr>
        <w:spacing w:after="0"/>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4571"/>
        <w:gridCol w:w="1701"/>
        <w:gridCol w:w="1843"/>
        <w:gridCol w:w="1100"/>
      </w:tblGrid>
      <w:tr w:rsidR="00895802" w:rsidRPr="00F5787B" w:rsidTr="00E44CF4">
        <w:tc>
          <w:tcPr>
            <w:tcW w:w="1207" w:type="dxa"/>
            <w:shd w:val="clear" w:color="auto" w:fill="auto"/>
            <w:vAlign w:val="center"/>
          </w:tcPr>
          <w:p w:rsidR="00895802" w:rsidRPr="00F5787B" w:rsidRDefault="00895802" w:rsidP="00E44CF4">
            <w:pPr>
              <w:spacing w:after="0"/>
              <w:jc w:val="center"/>
              <w:rPr>
                <w:rFonts w:ascii="Arial" w:hAnsi="Arial" w:cs="Arial"/>
                <w:u w:val="single"/>
              </w:rPr>
            </w:pPr>
            <w:r w:rsidRPr="00F5787B">
              <w:rPr>
                <w:rFonts w:ascii="Arial" w:hAnsi="Arial" w:cs="Arial"/>
                <w:u w:val="single"/>
              </w:rPr>
              <w:t>Questions</w:t>
            </w:r>
          </w:p>
        </w:tc>
        <w:tc>
          <w:tcPr>
            <w:tcW w:w="4571" w:type="dxa"/>
            <w:shd w:val="clear" w:color="auto" w:fill="auto"/>
            <w:vAlign w:val="center"/>
          </w:tcPr>
          <w:p w:rsidR="00895802" w:rsidRPr="00F5787B" w:rsidRDefault="00895802" w:rsidP="00E44CF4">
            <w:pPr>
              <w:spacing w:after="0"/>
              <w:jc w:val="center"/>
              <w:rPr>
                <w:rFonts w:ascii="Arial" w:hAnsi="Arial" w:cs="Arial"/>
                <w:u w:val="single"/>
              </w:rPr>
            </w:pPr>
            <w:r w:rsidRPr="00F5787B">
              <w:rPr>
                <w:rFonts w:ascii="Arial" w:hAnsi="Arial" w:cs="Arial"/>
                <w:u w:val="single"/>
              </w:rPr>
              <w:t>Éléments de réponse</w:t>
            </w:r>
          </w:p>
        </w:tc>
        <w:tc>
          <w:tcPr>
            <w:tcW w:w="1701" w:type="dxa"/>
            <w:shd w:val="clear" w:color="auto" w:fill="auto"/>
            <w:vAlign w:val="center"/>
          </w:tcPr>
          <w:p w:rsidR="00895802" w:rsidRPr="00F5787B" w:rsidRDefault="00895802" w:rsidP="00E44CF4">
            <w:pPr>
              <w:spacing w:after="0"/>
              <w:jc w:val="center"/>
              <w:rPr>
                <w:rFonts w:ascii="Arial" w:hAnsi="Arial" w:cs="Arial"/>
                <w:u w:val="single"/>
              </w:rPr>
            </w:pPr>
            <w:r w:rsidRPr="00F5787B">
              <w:rPr>
                <w:rFonts w:ascii="Arial" w:hAnsi="Arial" w:cs="Arial"/>
                <w:u w:val="single"/>
              </w:rPr>
              <w:t>Proposition de barème</w:t>
            </w:r>
          </w:p>
        </w:tc>
        <w:tc>
          <w:tcPr>
            <w:tcW w:w="1843" w:type="dxa"/>
            <w:shd w:val="clear" w:color="auto" w:fill="auto"/>
            <w:vAlign w:val="center"/>
          </w:tcPr>
          <w:p w:rsidR="00895802" w:rsidRPr="00F5787B" w:rsidRDefault="00895802" w:rsidP="00E44CF4">
            <w:pPr>
              <w:spacing w:after="0"/>
              <w:jc w:val="center"/>
              <w:rPr>
                <w:rFonts w:ascii="Arial" w:hAnsi="Arial" w:cs="Arial"/>
                <w:u w:val="single"/>
              </w:rPr>
            </w:pPr>
            <w:r w:rsidRPr="00F5787B">
              <w:rPr>
                <w:rFonts w:ascii="Arial" w:hAnsi="Arial" w:cs="Arial"/>
                <w:u w:val="single"/>
              </w:rPr>
              <w:t>Compétence(s)</w:t>
            </w:r>
          </w:p>
        </w:tc>
        <w:tc>
          <w:tcPr>
            <w:tcW w:w="1100" w:type="dxa"/>
            <w:shd w:val="clear" w:color="auto" w:fill="auto"/>
            <w:vAlign w:val="center"/>
          </w:tcPr>
          <w:p w:rsidR="00895802" w:rsidRPr="00F5787B" w:rsidRDefault="00895802" w:rsidP="00E44CF4">
            <w:pPr>
              <w:spacing w:after="0"/>
              <w:jc w:val="center"/>
              <w:rPr>
                <w:rFonts w:ascii="Arial" w:hAnsi="Arial" w:cs="Arial"/>
                <w:u w:val="single"/>
              </w:rPr>
            </w:pPr>
            <w:r w:rsidRPr="00F5787B">
              <w:rPr>
                <w:rFonts w:ascii="Arial" w:hAnsi="Arial" w:cs="Arial"/>
                <w:u w:val="single"/>
              </w:rPr>
              <w:t>Autre(?)</w:t>
            </w: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Ce sont des panneaux thermiques. Voir annexe.</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 + 0,5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 ; RE</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Les panneaux sont noirs afin d’absorber un maximum de rayonnement.</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AN</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Le rendement est 75%</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proofErr w:type="spellStart"/>
            <w:r w:rsidRPr="00F5787B">
              <w:rPr>
                <w:rFonts w:ascii="Arial" w:hAnsi="Arial" w:cs="Arial"/>
              </w:rPr>
              <w:t>E</w:t>
            </w:r>
            <w:r w:rsidRPr="00F5787B">
              <w:rPr>
                <w:rFonts w:ascii="Arial" w:hAnsi="Arial" w:cs="Arial"/>
                <w:vertAlign w:val="subscript"/>
              </w:rPr>
              <w:t>sol</w:t>
            </w:r>
            <w:proofErr w:type="spellEnd"/>
            <w:r w:rsidRPr="00F5787B">
              <w:rPr>
                <w:rFonts w:ascii="Arial" w:hAnsi="Arial" w:cs="Arial"/>
              </w:rPr>
              <w:t xml:space="preserve"> = 4,8 </w:t>
            </w:r>
            <w:r w:rsidRPr="00F5787B">
              <w:rPr>
                <w:rFonts w:ascii="Arial" w:hAnsi="Arial" w:cs="Arial"/>
                <w:bCs/>
              </w:rPr>
              <w:t>kWh/m</w:t>
            </w:r>
            <w:r w:rsidRPr="00F5787B">
              <w:rPr>
                <w:rFonts w:ascii="Arial" w:hAnsi="Arial" w:cs="Arial"/>
                <w:bCs/>
                <w:vertAlign w:val="superscript"/>
              </w:rPr>
              <w:t>2</w:t>
            </w:r>
            <w:r w:rsidRPr="00F5787B">
              <w:rPr>
                <w:rFonts w:ascii="Arial" w:hAnsi="Arial" w:cs="Arial"/>
                <w:bCs/>
              </w:rPr>
              <w:t>/jour</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proofErr w:type="spellStart"/>
            <w:r w:rsidRPr="00F5787B">
              <w:rPr>
                <w:rFonts w:ascii="Arial" w:hAnsi="Arial" w:cs="Arial"/>
              </w:rPr>
              <w:t>E</w:t>
            </w:r>
            <w:r w:rsidRPr="00F5787B">
              <w:rPr>
                <w:rFonts w:ascii="Arial" w:hAnsi="Arial" w:cs="Arial"/>
                <w:vertAlign w:val="subscript"/>
              </w:rPr>
              <w:t>th</w:t>
            </w:r>
            <w:proofErr w:type="spellEnd"/>
            <w:r w:rsidRPr="00F5787B">
              <w:rPr>
                <w:rFonts w:ascii="Arial" w:hAnsi="Arial" w:cs="Arial"/>
              </w:rPr>
              <w:t xml:space="preserve"> = </w:t>
            </w:r>
            <w:proofErr w:type="spellStart"/>
            <w:r w:rsidRPr="00F5787B">
              <w:rPr>
                <w:rFonts w:ascii="Arial" w:hAnsi="Arial" w:cs="Arial"/>
              </w:rPr>
              <w:t>E</w:t>
            </w:r>
            <w:r w:rsidRPr="00F5787B">
              <w:rPr>
                <w:rFonts w:ascii="Arial" w:hAnsi="Arial" w:cs="Arial"/>
                <w:vertAlign w:val="subscript"/>
              </w:rPr>
              <w:t>sol</w:t>
            </w:r>
            <w:proofErr w:type="spellEnd"/>
            <w:r w:rsidRPr="00F5787B">
              <w:rPr>
                <w:rFonts w:ascii="Arial" w:hAnsi="Arial" w:cs="Arial"/>
              </w:rPr>
              <w:t xml:space="preserve"> x 0,75 = 4,8 x 0,75</w:t>
            </w:r>
          </w:p>
          <w:p w:rsidR="00895802" w:rsidRPr="00F5787B" w:rsidRDefault="00895802" w:rsidP="00E44CF4">
            <w:pPr>
              <w:spacing w:after="0" w:line="240" w:lineRule="auto"/>
              <w:rPr>
                <w:rFonts w:ascii="Arial" w:hAnsi="Arial" w:cs="Arial"/>
              </w:rPr>
            </w:pPr>
            <w:r w:rsidRPr="00F5787B">
              <w:rPr>
                <w:rFonts w:ascii="Arial" w:hAnsi="Arial" w:cs="Arial"/>
              </w:rPr>
              <w:t xml:space="preserve">     = 3,6 </w:t>
            </w:r>
            <w:r w:rsidRPr="00F5787B">
              <w:rPr>
                <w:rFonts w:ascii="Arial" w:hAnsi="Arial" w:cs="Arial"/>
                <w:bCs/>
              </w:rPr>
              <w:t>kWh/m</w:t>
            </w:r>
            <w:r w:rsidRPr="00F5787B">
              <w:rPr>
                <w:rFonts w:ascii="Arial" w:hAnsi="Arial" w:cs="Arial"/>
                <w:bCs/>
                <w:vertAlign w:val="superscript"/>
              </w:rPr>
              <w:t>2</w:t>
            </w:r>
            <w:r w:rsidRPr="00F5787B">
              <w:rPr>
                <w:rFonts w:ascii="Arial" w:hAnsi="Arial" w:cs="Arial"/>
                <w:bCs/>
              </w:rPr>
              <w:t>/jour</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0,25 + 0,25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RE ; CO</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 xml:space="preserve">ΔU = </w:t>
            </w:r>
            <w:proofErr w:type="spellStart"/>
            <w:r w:rsidRPr="00F5787B">
              <w:rPr>
                <w:rFonts w:ascii="Arial" w:hAnsi="Arial" w:cs="Arial"/>
              </w:rPr>
              <w:t>m</w:t>
            </w:r>
            <w:r w:rsidRPr="00F5787B">
              <w:rPr>
                <w:rFonts w:ascii="Arial" w:hAnsi="Arial" w:cs="Arial"/>
                <w:vertAlign w:val="subscript"/>
              </w:rPr>
              <w:t>eau</w:t>
            </w:r>
            <w:proofErr w:type="spellEnd"/>
            <w:r w:rsidRPr="00F5787B">
              <w:rPr>
                <w:rFonts w:ascii="Arial" w:hAnsi="Arial" w:cs="Arial"/>
              </w:rPr>
              <w:t xml:space="preserve"> x </w:t>
            </w:r>
            <w:proofErr w:type="spellStart"/>
            <w:r w:rsidRPr="00F5787B">
              <w:rPr>
                <w:rFonts w:ascii="Arial" w:hAnsi="Arial" w:cs="Arial"/>
              </w:rPr>
              <w:t>C</w:t>
            </w:r>
            <w:r w:rsidRPr="00F5787B">
              <w:rPr>
                <w:rFonts w:ascii="Arial" w:hAnsi="Arial" w:cs="Arial"/>
                <w:vertAlign w:val="subscript"/>
              </w:rPr>
              <w:t>eau</w:t>
            </w:r>
            <w:proofErr w:type="spellEnd"/>
            <w:r w:rsidRPr="00F5787B">
              <w:rPr>
                <w:rFonts w:ascii="Arial" w:hAnsi="Arial" w:cs="Arial"/>
                <w:vertAlign w:val="subscript"/>
              </w:rPr>
              <w:t xml:space="preserve"> </w:t>
            </w:r>
            <w:r w:rsidRPr="00F5787B">
              <w:rPr>
                <w:rFonts w:ascii="Arial" w:hAnsi="Arial" w:cs="Arial"/>
              </w:rPr>
              <w:t xml:space="preserve">x </w:t>
            </w:r>
            <w:proofErr w:type="spellStart"/>
            <w:r w:rsidRPr="00F5787B">
              <w:rPr>
                <w:rFonts w:ascii="Arial" w:hAnsi="Arial" w:cs="Arial"/>
              </w:rPr>
              <w:t>Δθ</w:t>
            </w:r>
            <w:proofErr w:type="spellEnd"/>
          </w:p>
          <w:p w:rsidR="00895802" w:rsidRPr="00F5787B" w:rsidRDefault="00895802" w:rsidP="00E44CF4">
            <w:pPr>
              <w:spacing w:after="0" w:line="240" w:lineRule="auto"/>
              <w:ind w:left="353"/>
              <w:rPr>
                <w:rFonts w:ascii="Arial" w:hAnsi="Arial" w:cs="Arial"/>
              </w:rPr>
            </w:pPr>
            <w:r w:rsidRPr="00F5787B">
              <w:rPr>
                <w:rFonts w:ascii="Arial" w:hAnsi="Arial" w:cs="Arial"/>
              </w:rPr>
              <w:t xml:space="preserve">= </w:t>
            </w:r>
            <w:proofErr w:type="spellStart"/>
            <w:r w:rsidRPr="00F5787B">
              <w:rPr>
                <w:rFonts w:ascii="Arial" w:hAnsi="Arial" w:cs="Arial"/>
              </w:rPr>
              <w:t>ρ</w:t>
            </w:r>
            <w:r w:rsidRPr="00F5787B">
              <w:rPr>
                <w:rFonts w:ascii="Arial" w:hAnsi="Arial" w:cs="Arial"/>
                <w:vertAlign w:val="subscript"/>
              </w:rPr>
              <w:t>eau</w:t>
            </w:r>
            <w:proofErr w:type="spellEnd"/>
            <w:r w:rsidRPr="00F5787B">
              <w:rPr>
                <w:rFonts w:ascii="Arial" w:hAnsi="Arial" w:cs="Arial"/>
                <w:vertAlign w:val="subscript"/>
              </w:rPr>
              <w:t xml:space="preserve"> </w:t>
            </w:r>
            <w:r w:rsidRPr="00F5787B">
              <w:rPr>
                <w:rFonts w:ascii="Arial" w:hAnsi="Arial" w:cs="Arial"/>
              </w:rPr>
              <w:t>x V</w:t>
            </w:r>
            <w:r w:rsidRPr="00F5787B">
              <w:rPr>
                <w:rFonts w:ascii="Arial" w:hAnsi="Arial" w:cs="Arial"/>
                <w:vertAlign w:val="subscript"/>
              </w:rPr>
              <w:t>eau</w:t>
            </w:r>
            <w:r w:rsidRPr="00F5787B">
              <w:rPr>
                <w:rFonts w:ascii="Arial" w:hAnsi="Arial" w:cs="Arial"/>
              </w:rPr>
              <w:t xml:space="preserve"> x </w:t>
            </w:r>
            <w:proofErr w:type="spellStart"/>
            <w:r w:rsidRPr="00F5787B">
              <w:rPr>
                <w:rFonts w:ascii="Arial" w:hAnsi="Arial" w:cs="Arial"/>
              </w:rPr>
              <w:t>C</w:t>
            </w:r>
            <w:r w:rsidRPr="00F5787B">
              <w:rPr>
                <w:rFonts w:ascii="Arial" w:hAnsi="Arial" w:cs="Arial"/>
                <w:vertAlign w:val="subscript"/>
              </w:rPr>
              <w:t>eau</w:t>
            </w:r>
            <w:proofErr w:type="spellEnd"/>
            <w:r w:rsidRPr="00F5787B">
              <w:rPr>
                <w:rFonts w:ascii="Arial" w:hAnsi="Arial" w:cs="Arial"/>
                <w:vertAlign w:val="subscript"/>
              </w:rPr>
              <w:t xml:space="preserve"> </w:t>
            </w:r>
            <w:r w:rsidRPr="00F5787B">
              <w:rPr>
                <w:rFonts w:ascii="Arial" w:hAnsi="Arial" w:cs="Arial"/>
              </w:rPr>
              <w:t xml:space="preserve">x </w:t>
            </w:r>
            <w:proofErr w:type="spellStart"/>
            <w:r w:rsidRPr="00F5787B">
              <w:rPr>
                <w:rFonts w:ascii="Arial" w:hAnsi="Arial" w:cs="Arial"/>
              </w:rPr>
              <w:t>Δθ</w:t>
            </w:r>
            <w:proofErr w:type="spellEnd"/>
          </w:p>
          <w:p w:rsidR="00895802" w:rsidRPr="00F5787B" w:rsidRDefault="00895802" w:rsidP="00E44CF4">
            <w:pPr>
              <w:spacing w:after="0" w:line="240" w:lineRule="auto"/>
              <w:ind w:left="353"/>
              <w:rPr>
                <w:rFonts w:ascii="Arial" w:hAnsi="Arial" w:cs="Arial"/>
              </w:rPr>
            </w:pPr>
            <w:r w:rsidRPr="00F5787B">
              <w:rPr>
                <w:rFonts w:ascii="Arial" w:hAnsi="Arial" w:cs="Arial"/>
              </w:rPr>
              <w:t xml:space="preserve">= </w:t>
            </w:r>
            <w:proofErr w:type="gramStart"/>
            <w:r w:rsidRPr="00F5787B">
              <w:rPr>
                <w:rFonts w:ascii="Arial" w:hAnsi="Arial" w:cs="Arial"/>
              </w:rPr>
              <w:t>1000x(</w:t>
            </w:r>
            <w:proofErr w:type="gramEnd"/>
            <w:r w:rsidRPr="00F5787B">
              <w:rPr>
                <w:rFonts w:ascii="Arial" w:hAnsi="Arial" w:cs="Arial"/>
              </w:rPr>
              <w:t>33x1,5)x4180x5</w:t>
            </w:r>
          </w:p>
          <w:p w:rsidR="00895802" w:rsidRPr="00F5787B" w:rsidRDefault="00895802" w:rsidP="00E44CF4">
            <w:pPr>
              <w:spacing w:after="0" w:line="240" w:lineRule="auto"/>
              <w:ind w:left="353"/>
              <w:rPr>
                <w:rFonts w:ascii="Arial" w:hAnsi="Arial" w:cs="Arial"/>
              </w:rPr>
            </w:pPr>
            <w:r w:rsidRPr="00F5787B">
              <w:rPr>
                <w:rFonts w:ascii="Arial" w:hAnsi="Arial" w:cs="Arial"/>
              </w:rPr>
              <w:t>= 1,0.10</w:t>
            </w:r>
            <w:r w:rsidRPr="00F5787B">
              <w:rPr>
                <w:rFonts w:ascii="Arial" w:hAnsi="Arial" w:cs="Arial"/>
                <w:vertAlign w:val="superscript"/>
              </w:rPr>
              <w:t>9</w:t>
            </w:r>
            <w:r w:rsidRPr="00F5787B">
              <w:rPr>
                <w:rFonts w:ascii="Arial" w:hAnsi="Arial" w:cs="Arial"/>
              </w:rPr>
              <w:t>J</w:t>
            </w:r>
          </w:p>
          <w:p w:rsidR="00895802" w:rsidRPr="00F5787B" w:rsidRDefault="00895802" w:rsidP="00E44CF4">
            <w:pPr>
              <w:spacing w:after="0" w:line="240" w:lineRule="auto"/>
              <w:rPr>
                <w:rFonts w:ascii="Arial" w:hAnsi="Arial" w:cs="Arial"/>
              </w:rPr>
            </w:pPr>
            <w:r w:rsidRPr="00F5787B">
              <w:rPr>
                <w:rFonts w:ascii="Arial" w:hAnsi="Arial" w:cs="Arial"/>
              </w:rPr>
              <w:t xml:space="preserve">Soit ΔU = </w:t>
            </w:r>
            <w:r w:rsidRPr="00F5787B">
              <w:rPr>
                <w:rFonts w:ascii="Arial" w:hAnsi="Arial" w:cs="Arial"/>
                <w:position w:val="-24"/>
              </w:rPr>
              <w:object w:dxaOrig="800" w:dyaOrig="660">
                <v:shape id="_x0000_i1027" type="#_x0000_t75" style="width:39.75pt;height:33pt" o:ole="">
                  <v:imagedata r:id="rId59" o:title=""/>
                </v:shape>
                <o:OLEObject Type="Embed" ProgID="Equation.3" ShapeID="_x0000_i1027" DrawAspect="Content" ObjectID="_1485073735" r:id="rId60"/>
              </w:object>
            </w:r>
            <w:r w:rsidRPr="00F5787B">
              <w:rPr>
                <w:rFonts w:ascii="Arial" w:hAnsi="Arial" w:cs="Arial"/>
              </w:rPr>
              <w:t>=2,8.10</w:t>
            </w:r>
            <w:r w:rsidRPr="00F5787B">
              <w:rPr>
                <w:rFonts w:ascii="Arial" w:hAnsi="Arial" w:cs="Arial"/>
                <w:vertAlign w:val="superscript"/>
              </w:rPr>
              <w:t>5</w:t>
            </w:r>
            <w:r w:rsidRPr="00F5787B">
              <w:rPr>
                <w:rFonts w:ascii="Arial" w:hAnsi="Arial" w:cs="Arial"/>
              </w:rPr>
              <w:t xml:space="preserve"> Wh</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 + 0,5 + 0,25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 ; RE ; CO</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 xml:space="preserve">S = </w:t>
            </w:r>
            <w:r w:rsidRPr="00F5787B">
              <w:rPr>
                <w:rFonts w:ascii="Arial" w:hAnsi="Arial" w:cs="Arial"/>
                <w:position w:val="-30"/>
              </w:rPr>
              <w:object w:dxaOrig="1460" w:dyaOrig="720">
                <v:shape id="_x0000_i1028" type="#_x0000_t75" style="width:72.75pt;height:36pt" o:ole="">
                  <v:imagedata r:id="rId61" o:title=""/>
                </v:shape>
                <o:OLEObject Type="Embed" ProgID="Equation.3" ShapeID="_x0000_i1028" DrawAspect="Content" ObjectID="_1485073736" r:id="rId62"/>
              </w:object>
            </w:r>
            <w:r w:rsidRPr="00F5787B">
              <w:rPr>
                <w:rFonts w:ascii="Arial" w:hAnsi="Arial" w:cs="Arial"/>
              </w:rPr>
              <w:t>=78m</w:t>
            </w:r>
            <w:r w:rsidRPr="00F5787B">
              <w:rPr>
                <w:rFonts w:ascii="Arial" w:hAnsi="Arial" w:cs="Arial"/>
                <w:vertAlign w:val="superscript"/>
              </w:rPr>
              <w:t>2</w:t>
            </w:r>
            <w:r w:rsidRPr="00F5787B">
              <w:rPr>
                <w:rFonts w:ascii="Arial" w:hAnsi="Arial" w:cs="Arial"/>
              </w:rPr>
              <w:t>. Pour une piscine de 50m</w:t>
            </w:r>
            <w:r w:rsidRPr="00F5787B">
              <w:rPr>
                <w:rFonts w:ascii="Arial" w:hAnsi="Arial" w:cs="Arial"/>
                <w:vertAlign w:val="superscript"/>
              </w:rPr>
              <w:t>3</w:t>
            </w:r>
            <w:r w:rsidRPr="00F5787B">
              <w:rPr>
                <w:rFonts w:ascii="Arial" w:hAnsi="Arial" w:cs="Arial"/>
              </w:rPr>
              <w:t xml:space="preserve"> (33x1</w:t>
            </w:r>
            <w:proofErr w:type="gramStart"/>
            <w:r w:rsidRPr="00F5787B">
              <w:rPr>
                <w:rFonts w:ascii="Arial" w:hAnsi="Arial" w:cs="Arial"/>
              </w:rPr>
              <w:t>,5</w:t>
            </w:r>
            <w:proofErr w:type="gramEnd"/>
            <w:r w:rsidRPr="00F5787B">
              <w:rPr>
                <w:rFonts w:ascii="Arial" w:hAnsi="Arial" w:cs="Arial"/>
              </w:rPr>
              <w:t xml:space="preserve"> = 49,5), Le fabricant annonce une surface de capteur de 25m</w:t>
            </w:r>
            <w:r w:rsidRPr="00F5787B">
              <w:rPr>
                <w:rFonts w:ascii="Arial" w:hAnsi="Arial" w:cs="Arial"/>
                <w:vertAlign w:val="superscript"/>
              </w:rPr>
              <w:t>2</w:t>
            </w:r>
            <w:r w:rsidRPr="00F5787B">
              <w:rPr>
                <w:rFonts w:ascii="Arial" w:hAnsi="Arial" w:cs="Arial"/>
              </w:rPr>
              <w:t>, les résultats ne sont pas en accord.</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 + 0,5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RE ; VA</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Le kit comporte 24 modules, le débit est donc Q= 24m</w:t>
            </w:r>
            <w:r w:rsidRPr="00F5787B">
              <w:rPr>
                <w:rFonts w:ascii="Arial" w:hAnsi="Arial" w:cs="Arial"/>
                <w:vertAlign w:val="superscript"/>
              </w:rPr>
              <w:t>3</w:t>
            </w:r>
            <w:r w:rsidRPr="00F5787B">
              <w:rPr>
                <w:rFonts w:ascii="Arial" w:hAnsi="Arial" w:cs="Arial"/>
              </w:rPr>
              <w:t>/h. La pression minimale en partie haute doit être de 0,5 bar.</w:t>
            </w:r>
          </w:p>
          <w:p w:rsidR="00895802" w:rsidRPr="00F5787B" w:rsidRDefault="00895802" w:rsidP="00E44CF4">
            <w:pPr>
              <w:spacing w:after="0" w:line="240" w:lineRule="auto"/>
              <w:rPr>
                <w:rFonts w:ascii="Arial" w:hAnsi="Arial" w:cs="Arial"/>
              </w:rPr>
            </w:pP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RE ; AP</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eastAsia="SimSun" w:hAnsi="Arial" w:cs="Arial"/>
                <w:kern w:val="1"/>
                <w:lang w:eastAsia="ar-SA"/>
              </w:rPr>
            </w:pPr>
            <w:r w:rsidRPr="00F5787B">
              <w:rPr>
                <w:rFonts w:ascii="Arial" w:eastAsia="SimSun" w:hAnsi="Arial" w:cs="Arial"/>
                <w:kern w:val="1"/>
                <w:lang w:eastAsia="ar-SA"/>
              </w:rPr>
              <w:t xml:space="preserve">HMT = Ha + </w:t>
            </w:r>
            <w:proofErr w:type="spellStart"/>
            <w:r w:rsidRPr="00F5787B">
              <w:rPr>
                <w:rFonts w:ascii="Arial" w:eastAsia="SimSun" w:hAnsi="Arial" w:cs="Arial"/>
                <w:kern w:val="1"/>
                <w:lang w:eastAsia="ar-SA"/>
              </w:rPr>
              <w:t>Hr</w:t>
            </w:r>
            <w:proofErr w:type="spellEnd"/>
            <w:r w:rsidRPr="00F5787B">
              <w:rPr>
                <w:rFonts w:ascii="Arial" w:eastAsia="SimSun" w:hAnsi="Arial" w:cs="Arial"/>
                <w:kern w:val="1"/>
                <w:lang w:eastAsia="ar-SA"/>
              </w:rPr>
              <w:t xml:space="preserve"> + 10 x P</w:t>
            </w:r>
          </w:p>
          <w:p w:rsidR="00895802" w:rsidRPr="00F5787B" w:rsidRDefault="00895802" w:rsidP="00E44CF4">
            <w:pPr>
              <w:spacing w:after="0" w:line="240" w:lineRule="auto"/>
              <w:rPr>
                <w:rFonts w:ascii="Arial" w:hAnsi="Arial" w:cs="Arial"/>
              </w:rPr>
            </w:pPr>
            <w:r w:rsidRPr="00F5787B">
              <w:rPr>
                <w:rFonts w:ascii="Arial" w:hAnsi="Arial" w:cs="Arial"/>
              </w:rPr>
              <w:t xml:space="preserve">         = 0,5 + 4 + 10 x 0,5</w:t>
            </w:r>
          </w:p>
          <w:p w:rsidR="00895802" w:rsidRPr="00F5787B" w:rsidRDefault="00895802" w:rsidP="00E44CF4">
            <w:pPr>
              <w:spacing w:after="0" w:line="240" w:lineRule="auto"/>
              <w:rPr>
                <w:rFonts w:ascii="Arial" w:hAnsi="Arial" w:cs="Arial"/>
              </w:rPr>
            </w:pPr>
            <w:r w:rsidRPr="00F5787B">
              <w:rPr>
                <w:rFonts w:ascii="Arial" w:hAnsi="Arial" w:cs="Arial"/>
              </w:rPr>
              <w:t xml:space="preserve">         =9,5 </w:t>
            </w:r>
            <w:proofErr w:type="spellStart"/>
            <w:r w:rsidRPr="00F5787B">
              <w:rPr>
                <w:rFonts w:ascii="Arial" w:hAnsi="Arial" w:cs="Arial"/>
              </w:rPr>
              <w:t>mCE</w:t>
            </w:r>
            <w:proofErr w:type="spellEnd"/>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0,25+0,25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 ; RE</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Le point de fonctionnement de l’installation est (24m</w:t>
            </w:r>
            <w:r w:rsidRPr="00F5787B">
              <w:rPr>
                <w:rFonts w:ascii="Arial" w:hAnsi="Arial" w:cs="Arial"/>
                <w:vertAlign w:val="superscript"/>
              </w:rPr>
              <w:t>3</w:t>
            </w:r>
            <w:r w:rsidRPr="00F5787B">
              <w:rPr>
                <w:rFonts w:ascii="Arial" w:hAnsi="Arial" w:cs="Arial"/>
              </w:rPr>
              <w:t xml:space="preserve">/h;9,5mCE) qui se situe sous la courbe n°5. On choisit la pompe </w:t>
            </w:r>
            <w:proofErr w:type="spellStart"/>
            <w:r w:rsidRPr="00F5787B">
              <w:rPr>
                <w:rFonts w:ascii="Arial" w:hAnsi="Arial" w:cs="Arial"/>
              </w:rPr>
              <w:t>Pulso</w:t>
            </w:r>
            <w:proofErr w:type="spellEnd"/>
            <w:r w:rsidRPr="00F5787B">
              <w:rPr>
                <w:rFonts w:ascii="Arial" w:hAnsi="Arial" w:cs="Arial"/>
              </w:rPr>
              <w:t xml:space="preserve"> 200.</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VA ; CO</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S</w:t>
            </w:r>
            <w:r w:rsidRPr="00F5787B">
              <w:rPr>
                <w:rFonts w:ascii="Arial" w:hAnsi="Arial" w:cs="Arial"/>
                <w:vertAlign w:val="superscript"/>
              </w:rPr>
              <w:t>’</w:t>
            </w:r>
            <w:r w:rsidRPr="00F5787B">
              <w:rPr>
                <w:rFonts w:ascii="Arial" w:hAnsi="Arial" w:cs="Arial"/>
              </w:rPr>
              <w:t xml:space="preserve"> = πR</w:t>
            </w:r>
            <w:r w:rsidRPr="00F5787B">
              <w:rPr>
                <w:rFonts w:ascii="Arial" w:hAnsi="Arial" w:cs="Arial"/>
                <w:vertAlign w:val="superscript"/>
              </w:rPr>
              <w:t xml:space="preserve">2 </w:t>
            </w:r>
            <w:r w:rsidRPr="00F5787B">
              <w:rPr>
                <w:rFonts w:ascii="Arial" w:hAnsi="Arial" w:cs="Arial"/>
              </w:rPr>
              <w:t xml:space="preserve"> =π x (5,0.10</w:t>
            </w:r>
            <w:r w:rsidRPr="00F5787B">
              <w:rPr>
                <w:rFonts w:ascii="Arial" w:hAnsi="Arial" w:cs="Arial"/>
                <w:vertAlign w:val="superscript"/>
              </w:rPr>
              <w:t>-2</w:t>
            </w:r>
            <w:r w:rsidRPr="00F5787B">
              <w:rPr>
                <w:rFonts w:ascii="Arial" w:hAnsi="Arial" w:cs="Arial"/>
              </w:rPr>
              <w:t>)</w:t>
            </w:r>
            <w:r w:rsidRPr="00F5787B">
              <w:rPr>
                <w:rFonts w:ascii="Arial" w:hAnsi="Arial" w:cs="Arial"/>
                <w:vertAlign w:val="superscript"/>
              </w:rPr>
              <w:t>2</w:t>
            </w:r>
          </w:p>
          <w:p w:rsidR="00895802" w:rsidRPr="00F5787B" w:rsidRDefault="00895802" w:rsidP="00E44CF4">
            <w:pPr>
              <w:spacing w:after="0" w:line="240" w:lineRule="auto"/>
              <w:rPr>
                <w:rFonts w:ascii="Arial" w:hAnsi="Arial" w:cs="Arial"/>
              </w:rPr>
            </w:pPr>
            <w:r w:rsidRPr="00F5787B">
              <w:rPr>
                <w:rFonts w:ascii="Arial" w:hAnsi="Arial" w:cs="Arial"/>
              </w:rPr>
              <w:t xml:space="preserve">    =7,8.10</w:t>
            </w:r>
            <w:r w:rsidRPr="00F5787B">
              <w:rPr>
                <w:rFonts w:ascii="Arial" w:hAnsi="Arial" w:cs="Arial"/>
                <w:vertAlign w:val="superscript"/>
              </w:rPr>
              <w:t>-3</w:t>
            </w:r>
            <w:r w:rsidRPr="00F5787B">
              <w:rPr>
                <w:rFonts w:ascii="Arial" w:hAnsi="Arial" w:cs="Arial"/>
              </w:rPr>
              <w:t>m</w:t>
            </w:r>
            <w:r w:rsidRPr="00F5787B">
              <w:rPr>
                <w:rFonts w:ascii="Arial" w:hAnsi="Arial" w:cs="Arial"/>
                <w:vertAlign w:val="superscript"/>
              </w:rPr>
              <w:t>2</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RE</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4"/>
              </w:numPr>
              <w:autoSpaceDE w:val="0"/>
              <w:autoSpaceDN w:val="0"/>
              <w:adjustRightInd w:val="0"/>
              <w:spacing w:after="0" w:line="240" w:lineRule="auto"/>
              <w:ind w:left="142" w:firstLine="0"/>
              <w:rPr>
                <w:rFonts w:ascii="Arial" w:hAnsi="Arial" w:cs="Arial"/>
                <w:u w:val="single"/>
              </w:rPr>
            </w:pPr>
          </w:p>
        </w:tc>
        <w:tc>
          <w:tcPr>
            <w:tcW w:w="4571" w:type="dxa"/>
            <w:tcBorders>
              <w:bottom w:val="single" w:sz="4" w:space="0" w:color="auto"/>
            </w:tcBorders>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eastAsia="SimSun" w:hAnsi="Arial" w:cs="Arial"/>
                <w:kern w:val="1"/>
                <w:lang w:eastAsia="ar-SA"/>
              </w:rPr>
              <w:t xml:space="preserve">v = </w:t>
            </w:r>
            <w:r w:rsidRPr="00F5787B">
              <w:rPr>
                <w:rFonts w:ascii="Arial" w:eastAsia="SimSun" w:hAnsi="Arial" w:cs="Arial"/>
                <w:kern w:val="1"/>
                <w:position w:val="-28"/>
                <w:lang w:eastAsia="ar-SA"/>
              </w:rPr>
              <w:object w:dxaOrig="1380" w:dyaOrig="660">
                <v:shape id="_x0000_i1029" type="#_x0000_t75" style="width:69pt;height:33pt" o:ole="">
                  <v:imagedata r:id="rId63" o:title=""/>
                </v:shape>
                <o:OLEObject Type="Embed" ProgID="Equation.3" ShapeID="_x0000_i1029" DrawAspect="Content" ObjectID="_1485073737" r:id="rId64"/>
              </w:object>
            </w:r>
            <w:r w:rsidRPr="00F5787B">
              <w:rPr>
                <w:rFonts w:ascii="Arial" w:eastAsia="SimSun" w:hAnsi="Arial" w:cs="Arial"/>
                <w:kern w:val="1"/>
                <w:lang w:eastAsia="ar-SA"/>
              </w:rPr>
              <w:t>=3,1</w:t>
            </w:r>
            <w:r w:rsidRPr="00F5787B">
              <w:rPr>
                <w:rFonts w:ascii="Arial" w:hAnsi="Arial" w:cs="Arial"/>
              </w:rPr>
              <w:t xml:space="preserve">m/h </w:t>
            </w:r>
          </w:p>
          <w:p w:rsidR="00895802" w:rsidRPr="00F5787B" w:rsidRDefault="00895802" w:rsidP="00E44CF4">
            <w:pPr>
              <w:spacing w:after="0" w:line="240" w:lineRule="auto"/>
              <w:rPr>
                <w:rFonts w:ascii="Arial" w:hAnsi="Arial" w:cs="Arial"/>
              </w:rPr>
            </w:pPr>
            <w:r w:rsidRPr="00F5787B">
              <w:rPr>
                <w:rFonts w:ascii="Arial" w:hAnsi="Arial" w:cs="Arial"/>
              </w:rPr>
              <w:t>soit 0,85m/s</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 + 0,25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RE ; CO</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E44CF4">
            <w:pPr>
              <w:widowControl w:val="0"/>
              <w:autoSpaceDE w:val="0"/>
              <w:autoSpaceDN w:val="0"/>
              <w:adjustRightInd w:val="0"/>
              <w:spacing w:after="0" w:line="240" w:lineRule="auto"/>
              <w:ind w:left="142"/>
              <w:rPr>
                <w:rFonts w:ascii="Arial" w:hAnsi="Arial" w:cs="Arial"/>
              </w:rPr>
            </w:pPr>
            <w:r w:rsidRPr="00F5787B">
              <w:rPr>
                <w:rFonts w:ascii="Arial" w:hAnsi="Arial" w:cs="Arial"/>
              </w:rPr>
              <w:t>Partie A</w:t>
            </w:r>
          </w:p>
        </w:tc>
        <w:tc>
          <w:tcPr>
            <w:tcW w:w="4571" w:type="dxa"/>
            <w:shd w:val="solid" w:color="auto" w:fill="auto"/>
            <w:vAlign w:val="center"/>
          </w:tcPr>
          <w:p w:rsidR="00895802" w:rsidRPr="00F5787B" w:rsidRDefault="00895802" w:rsidP="00E44CF4">
            <w:pPr>
              <w:spacing w:after="0" w:line="240" w:lineRule="auto"/>
              <w:rPr>
                <w:rFonts w:ascii="Arial" w:eastAsia="SimSun" w:hAnsi="Arial" w:cs="Arial"/>
                <w:kern w:val="1"/>
                <w:lang w:eastAsia="ar-SA"/>
              </w:rPr>
            </w:pP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 xml:space="preserve">= </w:t>
            </w:r>
            <w:r w:rsidRPr="00F5787B">
              <w:rPr>
                <w:rFonts w:ascii="Arial" w:hAnsi="Arial" w:cs="Arial"/>
              </w:rPr>
              <w:t>8,5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rPr>
          <w:trHeight w:val="120"/>
        </w:trPr>
        <w:tc>
          <w:tcPr>
            <w:tcW w:w="1207" w:type="dxa"/>
            <w:shd w:val="clear" w:color="auto" w:fill="auto"/>
            <w:vAlign w:val="center"/>
          </w:tcPr>
          <w:p w:rsidR="00895802" w:rsidRPr="00F5787B" w:rsidRDefault="00895802" w:rsidP="00895802">
            <w:pPr>
              <w:widowControl w:val="0"/>
              <w:numPr>
                <w:ilvl w:val="0"/>
                <w:numId w:val="15"/>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Voir annexe.</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0,25+0,25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RE</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rPr>
          <w:trHeight w:val="135"/>
        </w:trPr>
        <w:tc>
          <w:tcPr>
            <w:tcW w:w="1207" w:type="dxa"/>
            <w:shd w:val="clear" w:color="auto" w:fill="auto"/>
            <w:vAlign w:val="center"/>
          </w:tcPr>
          <w:p w:rsidR="00895802" w:rsidRPr="00F5787B" w:rsidRDefault="00895802" w:rsidP="00895802">
            <w:pPr>
              <w:widowControl w:val="0"/>
              <w:numPr>
                <w:ilvl w:val="0"/>
                <w:numId w:val="15"/>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Voir annexe.</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RE</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5"/>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Voir annexe.</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3 x 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AP</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5"/>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D0359C" w:rsidRDefault="00895802" w:rsidP="00E44CF4">
            <w:pPr>
              <w:spacing w:after="0" w:line="240" w:lineRule="auto"/>
              <w:jc w:val="both"/>
              <w:rPr>
                <w:rFonts w:ascii="Arial" w:eastAsia="Times New Roman" w:hAnsi="Arial" w:cs="Arial"/>
              </w:rPr>
            </w:pPr>
            <w:r w:rsidRPr="00D0359C">
              <w:rPr>
                <w:rFonts w:ascii="Arial" w:eastAsia="Times New Roman" w:hAnsi="Arial" w:cs="Arial"/>
              </w:rPr>
              <w:t xml:space="preserve">L'espèce chimique oxydée est l'ion </w:t>
            </w:r>
            <w:r w:rsidRPr="00D0359C">
              <w:rPr>
                <w:rFonts w:ascii="Arial" w:eastAsia="Times New Roman" w:hAnsi="Arial" w:cs="Arial"/>
                <w:iCs/>
              </w:rPr>
              <w:t>Cl</w:t>
            </w:r>
            <w:r>
              <w:rPr>
                <w:rFonts w:ascii="Arial" w:eastAsia="Times New Roman" w:hAnsi="Arial" w:cs="Arial"/>
                <w:iCs/>
                <w:vertAlign w:val="superscript"/>
              </w:rPr>
              <w:t>-</w:t>
            </w:r>
            <w:r w:rsidRPr="00D0359C">
              <w:rPr>
                <w:rFonts w:ascii="Arial" w:eastAsia="Times New Roman" w:hAnsi="Arial" w:cs="Arial"/>
                <w:iCs/>
                <w:vertAlign w:val="subscript"/>
              </w:rPr>
              <w:t>(</w:t>
            </w:r>
            <w:proofErr w:type="spellStart"/>
            <w:r w:rsidRPr="00D0359C">
              <w:rPr>
                <w:rFonts w:ascii="Arial" w:eastAsia="Times New Roman" w:hAnsi="Arial" w:cs="Arial"/>
                <w:iCs/>
                <w:vertAlign w:val="subscript"/>
              </w:rPr>
              <w:t>aq</w:t>
            </w:r>
            <w:proofErr w:type="spellEnd"/>
            <w:r w:rsidRPr="00D0359C">
              <w:rPr>
                <w:rFonts w:ascii="Arial" w:eastAsia="Times New Roman" w:hAnsi="Arial" w:cs="Arial"/>
                <w:iCs/>
                <w:vertAlign w:val="subscript"/>
              </w:rPr>
              <w:t>)</w:t>
            </w:r>
            <w:r w:rsidRPr="00D0359C">
              <w:rPr>
                <w:rFonts w:ascii="Arial" w:eastAsia="Times New Roman" w:hAnsi="Arial" w:cs="Arial"/>
              </w:rPr>
              <w:t xml:space="preserve"> </w:t>
            </w:r>
            <w:r>
              <w:rPr>
                <w:rFonts w:ascii="Arial" w:eastAsia="Times New Roman" w:hAnsi="Arial" w:cs="Arial"/>
              </w:rPr>
              <w:t>(</w:t>
            </w:r>
            <w:r w:rsidRPr="00D0359C">
              <w:rPr>
                <w:rFonts w:ascii="Arial" w:eastAsia="Times New Roman" w:hAnsi="Arial" w:cs="Arial"/>
              </w:rPr>
              <w:t xml:space="preserve">il s'oxyde en </w:t>
            </w:r>
            <w:r w:rsidRPr="00D0359C">
              <w:rPr>
                <w:rFonts w:ascii="Arial" w:hAnsi="Arial" w:cs="Arial"/>
              </w:rPr>
              <w:t>perdant</w:t>
            </w:r>
            <w:r w:rsidRPr="00D0359C">
              <w:rPr>
                <w:rFonts w:ascii="Arial" w:eastAsia="Times New Roman" w:hAnsi="Arial" w:cs="Arial"/>
              </w:rPr>
              <w:t xml:space="preserve"> deux électrons et se </w:t>
            </w:r>
            <w:r w:rsidRPr="00D0359C">
              <w:rPr>
                <w:rFonts w:ascii="Arial" w:hAnsi="Arial" w:cs="Arial"/>
              </w:rPr>
              <w:t>transforme</w:t>
            </w:r>
            <w:r w:rsidRPr="00D0359C">
              <w:rPr>
                <w:rFonts w:ascii="Arial" w:eastAsia="Times New Roman" w:hAnsi="Arial" w:cs="Arial"/>
              </w:rPr>
              <w:t xml:space="preserve"> en</w:t>
            </w:r>
            <w:r>
              <w:rPr>
                <w:rFonts w:ascii="Arial" w:eastAsia="Times New Roman" w:hAnsi="Arial" w:cs="Arial"/>
              </w:rPr>
              <w:t xml:space="preserve"> </w:t>
            </w:r>
            <w:proofErr w:type="spellStart"/>
            <w:r w:rsidRPr="00D0359C">
              <w:rPr>
                <w:rFonts w:ascii="Arial" w:eastAsia="Times New Roman" w:hAnsi="Arial" w:cs="Arial"/>
              </w:rPr>
              <w:t>dichlore</w:t>
            </w:r>
            <w:proofErr w:type="spellEnd"/>
            <w:r w:rsidRPr="00D0359C">
              <w:rPr>
                <w:rFonts w:ascii="Arial" w:eastAsia="Times New Roman" w:hAnsi="Arial" w:cs="Arial"/>
              </w:rPr>
              <w:t>).</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AN</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5"/>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jc w:val="both"/>
              <w:rPr>
                <w:rFonts w:ascii="Arial" w:hAnsi="Arial" w:cs="Arial"/>
              </w:rPr>
            </w:pPr>
            <w:r w:rsidRPr="00D0359C">
              <w:rPr>
                <w:rFonts w:ascii="Arial" w:hAnsi="Arial" w:cs="Arial"/>
              </w:rPr>
              <w:t>L</w:t>
            </w:r>
            <w:r>
              <w:rPr>
                <w:rFonts w:ascii="Arial" w:hAnsi="Arial" w:cs="Arial"/>
              </w:rPr>
              <w:t xml:space="preserve">ors de l'oxydation il y a formation </w:t>
            </w:r>
            <w:r w:rsidRPr="00D0359C">
              <w:rPr>
                <w:rFonts w:ascii="Arial" w:hAnsi="Arial" w:cs="Arial"/>
              </w:rPr>
              <w:t>d'électrons qui « partent » dans les fils électriques</w:t>
            </w:r>
            <w:r>
              <w:rPr>
                <w:rFonts w:ascii="Arial" w:hAnsi="Arial" w:cs="Arial"/>
              </w:rPr>
              <w:t xml:space="preserve"> </w:t>
            </w:r>
            <w:r w:rsidRPr="00D0359C">
              <w:rPr>
                <w:rFonts w:ascii="Arial" w:hAnsi="Arial" w:cs="Arial"/>
              </w:rPr>
              <w:t>du circuit. D'après la question B1, on déduit que l'oxydation se produit sur l’électrode B.</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VA</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5"/>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Voir annexe.</w:t>
            </w:r>
            <w:r>
              <w:rPr>
                <w:rFonts w:ascii="Arial" w:hAnsi="Arial" w:cs="Arial"/>
              </w:rPr>
              <w:t xml:space="preserve"> </w:t>
            </w:r>
            <w:r>
              <w:rPr>
                <w:rFonts w:ascii="Arial" w:eastAsia="Times New Roman" w:hAnsi="Arial" w:cs="Arial"/>
                <w:sz w:val="23"/>
                <w:szCs w:val="23"/>
              </w:rPr>
              <w:t>L'oxydation se produit à la cathode, c'est donc l'électrode B.</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CO</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5"/>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D0359C" w:rsidRDefault="00895802" w:rsidP="00E44CF4">
            <w:pPr>
              <w:spacing w:after="0" w:line="240" w:lineRule="auto"/>
              <w:rPr>
                <w:rFonts w:ascii="Arial" w:hAnsi="Arial" w:cs="Arial"/>
              </w:rPr>
            </w:pPr>
            <w:r w:rsidRPr="00D0359C">
              <w:rPr>
                <w:rFonts w:ascii="Arial" w:eastAsia="Times New Roman" w:hAnsi="Arial" w:cs="Arial"/>
                <w:bCs/>
                <w:iCs/>
                <w:sz w:val="23"/>
                <w:szCs w:val="23"/>
                <w:lang w:val="en-US"/>
              </w:rPr>
              <w:t>Cl</w:t>
            </w:r>
            <w:r w:rsidRPr="00D0359C">
              <w:rPr>
                <w:rFonts w:ascii="Arial" w:eastAsia="Times New Roman" w:hAnsi="Arial" w:cs="Arial"/>
                <w:bCs/>
                <w:iCs/>
                <w:sz w:val="23"/>
                <w:szCs w:val="23"/>
                <w:vertAlign w:val="subscript"/>
                <w:lang w:val="en-US"/>
              </w:rPr>
              <w:t xml:space="preserve">2 (g) </w:t>
            </w:r>
            <w:r w:rsidRPr="00D0359C">
              <w:rPr>
                <w:rFonts w:ascii="Arial" w:eastAsia="Times New Roman" w:hAnsi="Arial" w:cs="Arial"/>
                <w:iCs/>
                <w:sz w:val="23"/>
                <w:szCs w:val="23"/>
                <w:lang w:val="en-US"/>
              </w:rPr>
              <w:t>+ 2 e</w:t>
            </w:r>
            <w:r w:rsidRPr="00D0359C">
              <w:rPr>
                <w:rFonts w:ascii="Arial" w:eastAsia="Times New Roman" w:hAnsi="Arial" w:cs="Arial"/>
                <w:iCs/>
                <w:sz w:val="23"/>
                <w:szCs w:val="23"/>
                <w:vertAlign w:val="superscript"/>
                <w:lang w:val="en-US"/>
              </w:rPr>
              <w:t>-</w:t>
            </w:r>
            <w:r>
              <w:rPr>
                <w:rFonts w:ascii="Arial" w:eastAsia="Times New Roman" w:hAnsi="Arial" w:cs="Arial"/>
                <w:iCs/>
                <w:sz w:val="23"/>
                <w:szCs w:val="23"/>
                <w:vertAlign w:val="superscript"/>
                <w:lang w:val="en-US"/>
              </w:rPr>
              <w:t xml:space="preserve"> </w:t>
            </w:r>
            <w:r w:rsidRPr="00D0359C">
              <w:rPr>
                <w:rFonts w:ascii="Wingdings" w:hAnsi="Wingdings" w:cs="Wingdings"/>
                <w:iCs/>
                <w:sz w:val="23"/>
                <w:szCs w:val="23"/>
                <w:lang w:val="en-US"/>
              </w:rPr>
              <w:t></w:t>
            </w:r>
            <w:r w:rsidRPr="00D0359C">
              <w:rPr>
                <w:rFonts w:ascii="Arial" w:eastAsia="Times New Roman" w:hAnsi="Arial" w:cs="Arial"/>
                <w:bCs/>
                <w:iCs/>
                <w:sz w:val="23"/>
                <w:szCs w:val="23"/>
                <w:lang w:val="en-US"/>
              </w:rPr>
              <w:t xml:space="preserve"> </w:t>
            </w:r>
            <w:r w:rsidRPr="00D0359C">
              <w:rPr>
                <w:rFonts w:ascii="Arial" w:eastAsia="Times New Roman" w:hAnsi="Arial" w:cs="Arial"/>
                <w:iCs/>
                <w:sz w:val="23"/>
                <w:szCs w:val="23"/>
                <w:lang w:val="en-US"/>
              </w:rPr>
              <w:t xml:space="preserve">2 </w:t>
            </w:r>
            <w:proofErr w:type="spellStart"/>
            <w:r w:rsidRPr="00D0359C">
              <w:rPr>
                <w:rFonts w:ascii="Arial" w:eastAsia="Times New Roman" w:hAnsi="Arial" w:cs="Arial"/>
                <w:iCs/>
                <w:sz w:val="23"/>
                <w:szCs w:val="23"/>
                <w:lang w:val="en-US"/>
              </w:rPr>
              <w:t>Cl</w:t>
            </w:r>
            <w:proofErr w:type="spellEnd"/>
            <w:r w:rsidRPr="00D0359C">
              <w:rPr>
                <w:rFonts w:ascii="Arial" w:eastAsia="Times New Roman" w:hAnsi="Arial" w:cs="Arial"/>
                <w:iCs/>
                <w:sz w:val="23"/>
                <w:szCs w:val="23"/>
                <w:lang w:val="en-US"/>
              </w:rPr>
              <w:t xml:space="preserve"> </w:t>
            </w:r>
            <w:r w:rsidRPr="00D0359C">
              <w:rPr>
                <w:rFonts w:ascii="Arial" w:eastAsia="Times New Roman" w:hAnsi="Arial" w:cs="Arial"/>
                <w:iCs/>
                <w:sz w:val="23"/>
                <w:szCs w:val="23"/>
                <w:vertAlign w:val="superscript"/>
                <w:lang w:val="en-US"/>
              </w:rPr>
              <w:t>–</w:t>
            </w:r>
            <w:r w:rsidRPr="00D0359C">
              <w:rPr>
                <w:rFonts w:ascii="Arial" w:eastAsia="Times New Roman" w:hAnsi="Arial" w:cs="Arial"/>
                <w:iCs/>
                <w:sz w:val="23"/>
                <w:szCs w:val="23"/>
                <w:vertAlign w:val="subscript"/>
                <w:lang w:val="en-US"/>
              </w:rPr>
              <w:t>(</w:t>
            </w:r>
            <w:proofErr w:type="spellStart"/>
            <w:r w:rsidRPr="00D0359C">
              <w:rPr>
                <w:rFonts w:ascii="Arial" w:eastAsia="Times New Roman" w:hAnsi="Arial" w:cs="Arial"/>
                <w:iCs/>
                <w:sz w:val="23"/>
                <w:szCs w:val="23"/>
                <w:vertAlign w:val="subscript"/>
                <w:lang w:val="en-US"/>
              </w:rPr>
              <w:t>aq</w:t>
            </w:r>
            <w:proofErr w:type="spellEnd"/>
            <w:r w:rsidRPr="00D0359C">
              <w:rPr>
                <w:rFonts w:ascii="Arial" w:eastAsia="Times New Roman" w:hAnsi="Arial" w:cs="Arial"/>
                <w:iCs/>
                <w:sz w:val="23"/>
                <w:szCs w:val="23"/>
                <w:vertAlign w:val="subscript"/>
                <w:lang w:val="en-US"/>
              </w:rPr>
              <w:t>)</w:t>
            </w:r>
            <w:r w:rsidRPr="00D0359C">
              <w:rPr>
                <w:rFonts w:ascii="Arial" w:eastAsia="Times New Roman" w:hAnsi="Arial" w:cs="Arial"/>
                <w:iCs/>
                <w:sz w:val="23"/>
                <w:szCs w:val="23"/>
                <w:lang w:val="en-US"/>
              </w:rPr>
              <w:t xml:space="preserve">  </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AP</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5"/>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D0359C" w:rsidRDefault="00895802" w:rsidP="00E44CF4">
            <w:pPr>
              <w:widowControl w:val="0"/>
              <w:autoSpaceDE w:val="0"/>
              <w:spacing w:after="0" w:line="240" w:lineRule="auto"/>
              <w:jc w:val="both"/>
              <w:rPr>
                <w:rFonts w:ascii="Arial" w:eastAsia="Times New Roman" w:hAnsi="Arial" w:cs="Arial"/>
                <w:sz w:val="18"/>
                <w:szCs w:val="18"/>
              </w:rPr>
            </w:pPr>
            <w:r>
              <w:rPr>
                <w:rFonts w:ascii="Arial" w:eastAsia="Times New Roman" w:hAnsi="Arial" w:cs="Arial"/>
                <w:sz w:val="23"/>
                <w:szCs w:val="23"/>
              </w:rPr>
              <w:t>D'après la demi-équation donnée à la question B.7 </w:t>
            </w:r>
            <w:proofErr w:type="gramStart"/>
            <w:r>
              <w:rPr>
                <w:rFonts w:ascii="Arial" w:eastAsia="Times New Roman" w:hAnsi="Arial" w:cs="Arial"/>
                <w:sz w:val="23"/>
                <w:szCs w:val="23"/>
              </w:rPr>
              <w:t xml:space="preserve">:  </w:t>
            </w:r>
            <w:r>
              <w:rPr>
                <w:rFonts w:ascii="Arial" w:eastAsia="Times New Roman" w:hAnsi="Arial" w:cs="Arial"/>
                <w:iCs/>
                <w:sz w:val="23"/>
                <w:szCs w:val="23"/>
              </w:rPr>
              <w:t>n</w:t>
            </w:r>
            <w:proofErr w:type="gramEnd"/>
            <w:r>
              <w:rPr>
                <w:rFonts w:ascii="Arial" w:eastAsia="Times New Roman" w:hAnsi="Arial" w:cs="Arial"/>
                <w:sz w:val="23"/>
                <w:szCs w:val="23"/>
              </w:rPr>
              <w:t>(</w:t>
            </w:r>
            <w:r>
              <w:rPr>
                <w:rFonts w:ascii="Arial" w:eastAsia="Times New Roman" w:hAnsi="Arial" w:cs="Arial"/>
                <w:iCs/>
                <w:sz w:val="23"/>
                <w:szCs w:val="23"/>
              </w:rPr>
              <w:t>e</w:t>
            </w:r>
            <w:r>
              <w:rPr>
                <w:rFonts w:ascii="Arial" w:eastAsia="Times New Roman" w:hAnsi="Arial" w:cs="Arial"/>
                <w:iCs/>
                <w:sz w:val="23"/>
                <w:szCs w:val="23"/>
                <w:vertAlign w:val="superscript"/>
              </w:rPr>
              <w:t>–</w:t>
            </w:r>
            <w:r>
              <w:rPr>
                <w:rFonts w:ascii="Arial" w:eastAsia="Times New Roman" w:hAnsi="Arial" w:cs="Arial"/>
                <w:sz w:val="23"/>
                <w:szCs w:val="23"/>
              </w:rPr>
              <w:t xml:space="preserve">)= 2 x </w:t>
            </w:r>
            <w:r>
              <w:rPr>
                <w:rFonts w:ascii="Arial" w:eastAsia="Times New Roman" w:hAnsi="Arial" w:cs="Arial"/>
                <w:iCs/>
                <w:sz w:val="23"/>
                <w:szCs w:val="23"/>
              </w:rPr>
              <w:t>n</w:t>
            </w:r>
            <w:r>
              <w:rPr>
                <w:rFonts w:ascii="Arial" w:eastAsia="Times New Roman" w:hAnsi="Arial" w:cs="Arial"/>
                <w:sz w:val="23"/>
                <w:szCs w:val="23"/>
              </w:rPr>
              <w:t>(</w:t>
            </w:r>
            <w:r>
              <w:rPr>
                <w:rFonts w:ascii="Arial" w:eastAsia="Times New Roman" w:hAnsi="Arial" w:cs="Arial"/>
                <w:iCs/>
                <w:sz w:val="23"/>
                <w:szCs w:val="23"/>
              </w:rPr>
              <w:t>Cl</w:t>
            </w:r>
            <w:r>
              <w:rPr>
                <w:rFonts w:ascii="Arial" w:eastAsia="Times New Roman" w:hAnsi="Arial" w:cs="Arial"/>
                <w:iCs/>
                <w:sz w:val="23"/>
                <w:szCs w:val="23"/>
                <w:vertAlign w:val="subscript"/>
              </w:rPr>
              <w:t>2</w:t>
            </w:r>
            <w:r>
              <w:rPr>
                <w:rFonts w:ascii="Arial" w:eastAsia="Times New Roman" w:hAnsi="Arial" w:cs="Arial"/>
                <w:sz w:val="23"/>
                <w:szCs w:val="23"/>
              </w:rPr>
              <w:t xml:space="preserve">) </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RE</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5"/>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BF7D41" w:rsidRDefault="00895802" w:rsidP="00E44CF4">
            <w:pPr>
              <w:spacing w:after="0" w:line="240" w:lineRule="auto"/>
              <w:rPr>
                <w:rFonts w:ascii="Arial" w:hAnsi="Arial" w:cs="Arial"/>
                <w:b/>
                <w:i/>
              </w:rPr>
            </w:pPr>
            <w:proofErr w:type="spellStart"/>
            <w:r w:rsidRPr="00BF7D41">
              <w:rPr>
                <w:rFonts w:ascii="Arial" w:hAnsi="Arial" w:cs="Arial"/>
                <w:b/>
                <w:i/>
              </w:rPr>
              <w:t>Cf</w:t>
            </w:r>
            <w:proofErr w:type="spellEnd"/>
            <w:r w:rsidRPr="00BF7D41">
              <w:rPr>
                <w:rFonts w:ascii="Arial" w:hAnsi="Arial" w:cs="Arial"/>
                <w:b/>
                <w:i/>
              </w:rPr>
              <w:t xml:space="preserve"> grille de compétences en fin de correction</w:t>
            </w:r>
          </w:p>
        </w:tc>
        <w:tc>
          <w:tcPr>
            <w:tcW w:w="1701" w:type="dxa"/>
            <w:shd w:val="clear" w:color="auto" w:fill="auto"/>
            <w:vAlign w:val="center"/>
          </w:tcPr>
          <w:p w:rsidR="00895802" w:rsidRPr="008A3701" w:rsidRDefault="00895802" w:rsidP="00E44CF4">
            <w:pPr>
              <w:spacing w:after="0" w:line="240" w:lineRule="auto"/>
              <w:jc w:val="center"/>
              <w:rPr>
                <w:rFonts w:ascii="Arial" w:hAnsi="Arial" w:cs="Arial"/>
              </w:rPr>
            </w:pPr>
            <w:r>
              <w:rPr>
                <w:rFonts w:ascii="Arial" w:hAnsi="Arial" w:cs="Arial"/>
              </w:rPr>
              <w:t>3</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8A3701" w:rsidTr="00E44CF4">
        <w:tc>
          <w:tcPr>
            <w:tcW w:w="1207" w:type="dxa"/>
            <w:shd w:val="clear" w:color="auto" w:fill="auto"/>
            <w:vAlign w:val="center"/>
          </w:tcPr>
          <w:p w:rsidR="00895802" w:rsidRPr="008A3701" w:rsidRDefault="00895802" w:rsidP="00E44CF4">
            <w:pPr>
              <w:widowControl w:val="0"/>
              <w:autoSpaceDE w:val="0"/>
              <w:autoSpaceDN w:val="0"/>
              <w:adjustRightInd w:val="0"/>
              <w:spacing w:after="0" w:line="240" w:lineRule="auto"/>
              <w:rPr>
                <w:rFonts w:ascii="Arial" w:hAnsi="Arial" w:cs="Arial"/>
                <w:u w:val="single"/>
              </w:rPr>
            </w:pPr>
          </w:p>
        </w:tc>
        <w:tc>
          <w:tcPr>
            <w:tcW w:w="4571" w:type="dxa"/>
            <w:shd w:val="clear" w:color="auto" w:fill="auto"/>
            <w:vAlign w:val="center"/>
          </w:tcPr>
          <w:p w:rsidR="00895802" w:rsidRPr="008A3701" w:rsidRDefault="00895802" w:rsidP="00E44CF4">
            <w:pPr>
              <w:spacing w:after="0" w:line="240" w:lineRule="auto"/>
              <w:rPr>
                <w:rFonts w:ascii="Arial" w:hAnsi="Arial" w:cs="Arial"/>
              </w:rPr>
            </w:pPr>
            <w:bookmarkStart w:id="0" w:name="_GoBack"/>
            <w:bookmarkEnd w:id="0"/>
          </w:p>
        </w:tc>
        <w:tc>
          <w:tcPr>
            <w:tcW w:w="1701" w:type="dxa"/>
            <w:shd w:val="clear" w:color="auto" w:fill="auto"/>
            <w:vAlign w:val="center"/>
          </w:tcPr>
          <w:p w:rsidR="00895802" w:rsidRPr="008A3701" w:rsidRDefault="00895802" w:rsidP="00E44CF4">
            <w:pPr>
              <w:spacing w:after="0" w:line="240" w:lineRule="auto"/>
              <w:jc w:val="center"/>
              <w:rPr>
                <w:rFonts w:ascii="Arial" w:hAnsi="Arial" w:cs="Arial"/>
              </w:rPr>
            </w:pPr>
          </w:p>
        </w:tc>
        <w:tc>
          <w:tcPr>
            <w:tcW w:w="1843" w:type="dxa"/>
            <w:shd w:val="clear" w:color="auto" w:fill="auto"/>
            <w:vAlign w:val="center"/>
          </w:tcPr>
          <w:p w:rsidR="00895802" w:rsidRPr="008A3701" w:rsidRDefault="00895802" w:rsidP="00E44CF4">
            <w:pPr>
              <w:spacing w:after="0" w:line="240" w:lineRule="auto"/>
              <w:jc w:val="center"/>
              <w:rPr>
                <w:rFonts w:ascii="Arial" w:hAnsi="Arial" w:cs="Arial"/>
              </w:rPr>
            </w:pPr>
          </w:p>
        </w:tc>
        <w:tc>
          <w:tcPr>
            <w:tcW w:w="1100" w:type="dxa"/>
            <w:shd w:val="clear" w:color="auto" w:fill="auto"/>
            <w:vAlign w:val="center"/>
          </w:tcPr>
          <w:p w:rsidR="00895802" w:rsidRPr="008A3701"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E44CF4">
            <w:pPr>
              <w:widowControl w:val="0"/>
              <w:autoSpaceDE w:val="0"/>
              <w:autoSpaceDN w:val="0"/>
              <w:adjustRightInd w:val="0"/>
              <w:spacing w:after="0" w:line="240" w:lineRule="auto"/>
              <w:ind w:left="142"/>
              <w:rPr>
                <w:rFonts w:ascii="Arial" w:hAnsi="Arial" w:cs="Arial"/>
              </w:rPr>
            </w:pPr>
            <w:r w:rsidRPr="00F5787B">
              <w:rPr>
                <w:rFonts w:ascii="Arial" w:hAnsi="Arial" w:cs="Arial"/>
              </w:rPr>
              <w:t>Partie B</w:t>
            </w:r>
          </w:p>
        </w:tc>
        <w:tc>
          <w:tcPr>
            <w:tcW w:w="4571" w:type="dxa"/>
            <w:shd w:val="solid" w:color="auto" w:fill="auto"/>
            <w:vAlign w:val="center"/>
          </w:tcPr>
          <w:p w:rsidR="00895802" w:rsidRPr="00F5787B" w:rsidRDefault="00895802" w:rsidP="00E44CF4">
            <w:pPr>
              <w:spacing w:after="0" w:line="240" w:lineRule="auto"/>
              <w:rPr>
                <w:rFonts w:ascii="Arial" w:eastAsia="SimSun" w:hAnsi="Arial" w:cs="Arial"/>
                <w:kern w:val="1"/>
                <w:lang w:eastAsia="ar-SA"/>
              </w:rPr>
            </w:pP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=7</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Le pH idéal pour éviter des désagréments physiologiques est 7,2. À pH = 9,2, M Martin risque d’être irrité par l’eau, d’avoir des picotements au niveau des yeux.</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 ; CO</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L’espèce prédominante est l’ion hypochlorite (</w:t>
            </w:r>
            <w:proofErr w:type="spellStart"/>
            <w:r w:rsidRPr="00F5787B">
              <w:rPr>
                <w:rFonts w:ascii="Arial" w:hAnsi="Arial" w:cs="Arial"/>
              </w:rPr>
              <w:t>ClO</w:t>
            </w:r>
            <w:proofErr w:type="spellEnd"/>
            <w:r w:rsidRPr="00F5787B">
              <w:rPr>
                <w:rFonts w:ascii="Arial" w:hAnsi="Arial" w:cs="Arial"/>
                <w:vertAlign w:val="superscript"/>
              </w:rPr>
              <w:noBreakHyphen/>
            </w:r>
            <w:r w:rsidRPr="00F5787B">
              <w:rPr>
                <w:rFonts w:ascii="Arial" w:hAnsi="Arial" w:cs="Arial"/>
              </w:rPr>
              <w:t>), mais cette espèce est 100 fois moins bactéricide que l’acide hypochloreux (</w:t>
            </w:r>
            <w:proofErr w:type="spellStart"/>
            <w:r w:rsidRPr="00F5787B">
              <w:rPr>
                <w:rFonts w:ascii="Arial" w:hAnsi="Arial" w:cs="Arial"/>
              </w:rPr>
              <w:t>HClO</w:t>
            </w:r>
            <w:proofErr w:type="spellEnd"/>
            <w:r w:rsidRPr="00F5787B">
              <w:rPr>
                <w:rFonts w:ascii="Arial" w:hAnsi="Arial" w:cs="Arial"/>
              </w:rPr>
              <w:t>). La désinfection de l’eau n’est donc pas correcte à ce pH.</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0,5+0,25+0,25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AN ; AP ; VA</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Le pH de l’eau est supérieur à 7, cette eau est donc basique.</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M Martin doit ajouter du pH-moins pour abaisser le pH.</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pH-plus : dangereux</w:t>
            </w:r>
          </w:p>
          <w:p w:rsidR="00895802" w:rsidRPr="00F5787B" w:rsidRDefault="00895802" w:rsidP="00E44CF4">
            <w:pPr>
              <w:spacing w:after="0" w:line="240" w:lineRule="auto"/>
              <w:rPr>
                <w:rFonts w:ascii="Arial" w:hAnsi="Arial" w:cs="Arial"/>
              </w:rPr>
            </w:pPr>
            <w:r w:rsidRPr="00F5787B">
              <w:rPr>
                <w:rFonts w:ascii="Arial" w:hAnsi="Arial" w:cs="Arial"/>
              </w:rPr>
              <w:t>pH-moins : corrosif</w:t>
            </w:r>
          </w:p>
          <w:p w:rsidR="00895802" w:rsidRPr="00F5787B" w:rsidRDefault="00895802" w:rsidP="00E44CF4">
            <w:pPr>
              <w:spacing w:after="0" w:line="240" w:lineRule="auto"/>
              <w:rPr>
                <w:rFonts w:ascii="Arial" w:hAnsi="Arial" w:cs="Arial"/>
              </w:rPr>
            </w:pPr>
            <w:r w:rsidRPr="00F5787B">
              <w:rPr>
                <w:rFonts w:ascii="Arial" w:hAnsi="Arial" w:cs="Arial"/>
              </w:rPr>
              <w:t>il est nécessaire d’utiliser des vêtements adaptés pour se protéger et de porter des gants et des lunettes.</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 ; RE</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hAnsi="Arial" w:cs="Arial"/>
              </w:rPr>
            </w:pPr>
            <w:r w:rsidRPr="00F5787B">
              <w:rPr>
                <w:rFonts w:ascii="Arial" w:hAnsi="Arial" w:cs="Arial"/>
              </w:rPr>
              <w:t xml:space="preserve">L’ion </w:t>
            </w:r>
            <w:proofErr w:type="spellStart"/>
            <w:r w:rsidRPr="00F5787B">
              <w:rPr>
                <w:rFonts w:ascii="Arial" w:hAnsi="Arial" w:cs="Arial"/>
              </w:rPr>
              <w:t>hydrogénosulfate</w:t>
            </w:r>
            <w:proofErr w:type="spellEnd"/>
            <w:r w:rsidRPr="00F5787B">
              <w:rPr>
                <w:rFonts w:ascii="Arial" w:hAnsi="Arial" w:cs="Arial"/>
              </w:rPr>
              <w:t xml:space="preserve"> fait partie du couple </w:t>
            </w:r>
            <w:r w:rsidRPr="00D20CD7">
              <w:rPr>
                <w:rFonts w:ascii="Arial" w:eastAsia="Arial" w:hAnsi="Arial" w:cs="Arial"/>
              </w:rPr>
              <w:t>HSO</w:t>
            </w:r>
            <w:r w:rsidRPr="00D20CD7">
              <w:rPr>
                <w:rFonts w:ascii="Arial" w:eastAsia="Arial" w:hAnsi="Arial" w:cs="Arial"/>
                <w:vertAlign w:val="subscript"/>
              </w:rPr>
              <w:t>4</w:t>
            </w:r>
            <w:r w:rsidRPr="00D20CD7">
              <w:rPr>
                <w:rFonts w:ascii="Arial" w:eastAsia="Arial" w:hAnsi="Arial" w:cs="Arial"/>
                <w:vertAlign w:val="superscript"/>
              </w:rPr>
              <w:t>-</w:t>
            </w:r>
            <w:r w:rsidRPr="00D20CD7">
              <w:rPr>
                <w:rFonts w:ascii="Arial" w:hAnsi="Arial" w:cs="Arial"/>
                <w:vertAlign w:val="subscript"/>
              </w:rPr>
              <w:t>(</w:t>
            </w:r>
            <w:proofErr w:type="spellStart"/>
            <w:r w:rsidRPr="00D20CD7">
              <w:rPr>
                <w:rFonts w:ascii="Arial" w:hAnsi="Arial" w:cs="Arial"/>
                <w:vertAlign w:val="subscript"/>
              </w:rPr>
              <w:t>aq</w:t>
            </w:r>
            <w:proofErr w:type="spellEnd"/>
            <w:r w:rsidRPr="00D20CD7">
              <w:rPr>
                <w:rFonts w:ascii="Arial" w:hAnsi="Arial" w:cs="Arial"/>
                <w:vertAlign w:val="subscript"/>
              </w:rPr>
              <w:t>)</w:t>
            </w:r>
            <w:r w:rsidRPr="00D20CD7">
              <w:rPr>
                <w:rFonts w:ascii="Arial" w:eastAsia="Arial" w:hAnsi="Arial" w:cs="Arial"/>
              </w:rPr>
              <w:t xml:space="preserve"> </w:t>
            </w:r>
            <w:r w:rsidRPr="00D20CD7">
              <w:rPr>
                <w:rFonts w:ascii="Arial" w:hAnsi="Arial" w:cs="Arial"/>
              </w:rPr>
              <w:t xml:space="preserve">/ </w:t>
            </w:r>
            <w:r w:rsidRPr="00D20CD7">
              <w:rPr>
                <w:rFonts w:ascii="Arial" w:eastAsia="Arial" w:hAnsi="Arial" w:cs="Arial"/>
              </w:rPr>
              <w:t>SO</w:t>
            </w:r>
            <w:r w:rsidRPr="00D20CD7">
              <w:rPr>
                <w:rFonts w:ascii="Arial" w:eastAsia="Arial" w:hAnsi="Arial" w:cs="Arial"/>
                <w:vertAlign w:val="subscript"/>
              </w:rPr>
              <w:t>4</w:t>
            </w:r>
            <w:r w:rsidRPr="00D20CD7">
              <w:rPr>
                <w:rFonts w:ascii="Arial" w:eastAsia="Arial" w:hAnsi="Arial" w:cs="Arial"/>
                <w:vertAlign w:val="superscript"/>
              </w:rPr>
              <w:t>2-</w:t>
            </w:r>
            <w:r w:rsidRPr="00D20CD7">
              <w:rPr>
                <w:rFonts w:ascii="Arial" w:hAnsi="Arial" w:cs="Arial"/>
                <w:vertAlign w:val="subscript"/>
              </w:rPr>
              <w:t>(</w:t>
            </w:r>
            <w:proofErr w:type="spellStart"/>
            <w:r w:rsidRPr="00D20CD7">
              <w:rPr>
                <w:rFonts w:ascii="Arial" w:hAnsi="Arial" w:cs="Arial"/>
                <w:vertAlign w:val="subscript"/>
              </w:rPr>
              <w:t>aq</w:t>
            </w:r>
            <w:proofErr w:type="spellEnd"/>
            <w:r w:rsidRPr="00D20CD7">
              <w:rPr>
                <w:rFonts w:ascii="Arial" w:hAnsi="Arial" w:cs="Arial"/>
                <w:vertAlign w:val="subscript"/>
              </w:rPr>
              <w:t>)</w:t>
            </w:r>
            <w:r w:rsidRPr="00D20CD7">
              <w:rPr>
                <w:rFonts w:ascii="Arial" w:eastAsia="Arial" w:hAnsi="Arial" w:cs="Arial"/>
              </w:rPr>
              <w:t xml:space="preserve">, il est l’espèce de gauche, il s’agit donc d’un </w:t>
            </w:r>
            <w:r w:rsidRPr="00F5787B">
              <w:rPr>
                <w:rFonts w:ascii="Arial" w:eastAsia="Arial" w:hAnsi="Arial" w:cs="Arial"/>
              </w:rPr>
              <w:t>acide</w:t>
            </w:r>
            <w:r w:rsidRPr="00D20CD7">
              <w:rPr>
                <w:rFonts w:ascii="Arial" w:eastAsia="Arial" w:hAnsi="Arial" w:cs="Arial"/>
              </w:rPr>
              <w:t>.</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AN</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rPr>
                <w:rFonts w:ascii="Arial" w:eastAsia="Arial" w:hAnsi="Arial" w:cs="Arial"/>
              </w:rPr>
            </w:pPr>
            <w:r w:rsidRPr="00F5787B">
              <w:rPr>
                <w:rFonts w:ascii="Arial" w:hAnsi="Arial" w:cs="Arial"/>
              </w:rPr>
              <w:t>Pour : HCO</w:t>
            </w:r>
            <w:r w:rsidRPr="00F5787B">
              <w:rPr>
                <w:rFonts w:ascii="Arial" w:hAnsi="Arial" w:cs="Arial"/>
                <w:vertAlign w:val="subscript"/>
              </w:rPr>
              <w:t>3</w:t>
            </w:r>
            <w:r w:rsidRPr="00F5787B">
              <w:rPr>
                <w:rFonts w:ascii="Arial" w:hAnsi="Arial" w:cs="Arial"/>
                <w:vertAlign w:val="superscript"/>
              </w:rPr>
              <w:t>-</w:t>
            </w:r>
            <w:r w:rsidRPr="00F5787B">
              <w:rPr>
                <w:rFonts w:ascii="Arial" w:hAnsi="Arial" w:cs="Arial"/>
                <w:vertAlign w:val="subscript"/>
              </w:rPr>
              <w:t>(</w:t>
            </w:r>
            <w:proofErr w:type="spellStart"/>
            <w:r w:rsidRPr="00F5787B">
              <w:rPr>
                <w:rFonts w:ascii="Arial" w:hAnsi="Arial" w:cs="Arial"/>
                <w:vertAlign w:val="subscript"/>
              </w:rPr>
              <w:t>aq</w:t>
            </w:r>
            <w:proofErr w:type="spellEnd"/>
            <w:r w:rsidRPr="00F5787B">
              <w:rPr>
                <w:rFonts w:ascii="Arial" w:hAnsi="Arial" w:cs="Arial"/>
                <w:vertAlign w:val="subscript"/>
              </w:rPr>
              <w:t>)</w:t>
            </w:r>
            <w:r w:rsidRPr="00F5787B">
              <w:rPr>
                <w:rFonts w:ascii="Arial" w:hAnsi="Arial" w:cs="Arial"/>
                <w:vertAlign w:val="superscript"/>
              </w:rPr>
              <w:t xml:space="preserve"> </w:t>
            </w:r>
            <w:r w:rsidRPr="00F5787B">
              <w:rPr>
                <w:rFonts w:ascii="Arial" w:hAnsi="Arial" w:cs="Arial"/>
              </w:rPr>
              <w:t>/ CO</w:t>
            </w:r>
            <w:r w:rsidRPr="00F5787B">
              <w:rPr>
                <w:rFonts w:ascii="Arial" w:hAnsi="Arial" w:cs="Arial"/>
                <w:vertAlign w:val="subscript"/>
              </w:rPr>
              <w:t>3</w:t>
            </w:r>
            <w:r w:rsidRPr="00F5787B">
              <w:rPr>
                <w:rFonts w:ascii="Arial" w:hAnsi="Arial" w:cs="Arial"/>
                <w:vertAlign w:val="superscript"/>
              </w:rPr>
              <w:t>2-</w:t>
            </w:r>
            <w:r w:rsidRPr="00F5787B">
              <w:rPr>
                <w:rFonts w:ascii="Arial" w:hAnsi="Arial" w:cs="Arial"/>
                <w:vertAlign w:val="subscript"/>
              </w:rPr>
              <w:t>(</w:t>
            </w:r>
            <w:proofErr w:type="spellStart"/>
            <w:r w:rsidRPr="00F5787B">
              <w:rPr>
                <w:rFonts w:ascii="Arial" w:hAnsi="Arial" w:cs="Arial"/>
                <w:vertAlign w:val="subscript"/>
              </w:rPr>
              <w:t>aq</w:t>
            </w:r>
            <w:proofErr w:type="spellEnd"/>
            <w:r w:rsidRPr="00F5787B">
              <w:rPr>
                <w:rFonts w:ascii="Arial" w:hAnsi="Arial" w:cs="Arial"/>
                <w:vertAlign w:val="subscript"/>
              </w:rPr>
              <w:t>)</w:t>
            </w:r>
            <w:r w:rsidRPr="00F5787B">
              <w:rPr>
                <w:rFonts w:ascii="Arial" w:eastAsia="Arial" w:hAnsi="Arial" w:cs="Arial"/>
              </w:rPr>
              <w:t>, on a :</w:t>
            </w:r>
          </w:p>
          <w:p w:rsidR="00895802" w:rsidRPr="00D20CD7" w:rsidRDefault="00895802" w:rsidP="00E44CF4">
            <w:pPr>
              <w:spacing w:after="0" w:line="240" w:lineRule="auto"/>
              <w:rPr>
                <w:rFonts w:ascii="Arial" w:hAnsi="Arial" w:cs="Arial"/>
                <w:vertAlign w:val="subscript"/>
                <w:lang w:val="en-US"/>
              </w:rPr>
            </w:pPr>
            <w:r w:rsidRPr="00D20CD7">
              <w:rPr>
                <w:rFonts w:ascii="Arial" w:hAnsi="Arial" w:cs="Arial"/>
                <w:lang w:val="en-US"/>
              </w:rPr>
              <w:t>HCO</w:t>
            </w:r>
            <w:r w:rsidRPr="00D20CD7">
              <w:rPr>
                <w:rFonts w:ascii="Arial" w:hAnsi="Arial" w:cs="Arial"/>
                <w:vertAlign w:val="subscript"/>
                <w:lang w:val="en-US"/>
              </w:rPr>
              <w:t>3</w:t>
            </w:r>
            <w:r w:rsidRPr="00D20CD7">
              <w:rPr>
                <w:rFonts w:ascii="Arial" w:hAnsi="Arial" w:cs="Arial"/>
                <w:vertAlign w:val="superscript"/>
                <w:lang w:val="en-US"/>
              </w:rPr>
              <w:t>-</w:t>
            </w:r>
            <w:r w:rsidRPr="00D20CD7">
              <w:rPr>
                <w:rFonts w:ascii="Arial" w:hAnsi="Arial" w:cs="Arial"/>
                <w:vertAlign w:val="subscript"/>
                <w:lang w:val="en-US"/>
              </w:rPr>
              <w:t>(</w:t>
            </w:r>
            <w:proofErr w:type="spellStart"/>
            <w:r w:rsidRPr="00D20CD7">
              <w:rPr>
                <w:rFonts w:ascii="Arial" w:hAnsi="Arial" w:cs="Arial"/>
                <w:vertAlign w:val="subscript"/>
                <w:lang w:val="en-US"/>
              </w:rPr>
              <w:t>aq</w:t>
            </w:r>
            <w:proofErr w:type="spellEnd"/>
            <w:r w:rsidRPr="00D20CD7">
              <w:rPr>
                <w:rFonts w:ascii="Arial" w:hAnsi="Arial" w:cs="Arial"/>
                <w:vertAlign w:val="subscript"/>
                <w:lang w:val="en-US"/>
              </w:rPr>
              <w:t>)</w:t>
            </w:r>
            <w:r w:rsidRPr="00D20CD7">
              <w:rPr>
                <w:rFonts w:ascii="Arial" w:hAnsi="Arial" w:cs="Arial"/>
                <w:vertAlign w:val="superscript"/>
                <w:lang w:val="en-US"/>
              </w:rPr>
              <w:t xml:space="preserve"> </w:t>
            </w:r>
            <w:r w:rsidRPr="00D20CD7">
              <w:rPr>
                <w:rFonts w:ascii="Arial" w:hAnsi="Arial" w:cs="Arial"/>
                <w:lang w:val="en-US"/>
              </w:rPr>
              <w:t>= CO</w:t>
            </w:r>
            <w:r w:rsidRPr="00D20CD7">
              <w:rPr>
                <w:rFonts w:ascii="Arial" w:hAnsi="Arial" w:cs="Arial"/>
                <w:vertAlign w:val="subscript"/>
                <w:lang w:val="en-US"/>
              </w:rPr>
              <w:t>3</w:t>
            </w:r>
            <w:r w:rsidRPr="00D20CD7">
              <w:rPr>
                <w:rFonts w:ascii="Arial" w:hAnsi="Arial" w:cs="Arial"/>
                <w:vertAlign w:val="superscript"/>
                <w:lang w:val="en-US"/>
              </w:rPr>
              <w:t>2-</w:t>
            </w:r>
            <w:r w:rsidRPr="00D20CD7">
              <w:rPr>
                <w:rFonts w:ascii="Arial" w:hAnsi="Arial" w:cs="Arial"/>
                <w:vertAlign w:val="subscript"/>
                <w:lang w:val="en-US"/>
              </w:rPr>
              <w:t>(</w:t>
            </w:r>
            <w:proofErr w:type="spellStart"/>
            <w:r w:rsidRPr="00D20CD7">
              <w:rPr>
                <w:rFonts w:ascii="Arial" w:hAnsi="Arial" w:cs="Arial"/>
                <w:vertAlign w:val="subscript"/>
                <w:lang w:val="en-US"/>
              </w:rPr>
              <w:t>aq</w:t>
            </w:r>
            <w:proofErr w:type="spellEnd"/>
            <w:r w:rsidRPr="00D20CD7">
              <w:rPr>
                <w:rFonts w:ascii="Arial" w:hAnsi="Arial" w:cs="Arial"/>
                <w:vertAlign w:val="subscript"/>
                <w:lang w:val="en-US"/>
              </w:rPr>
              <w:t>)</w:t>
            </w:r>
            <w:r w:rsidRPr="00D20CD7">
              <w:rPr>
                <w:rFonts w:ascii="Arial" w:hAnsi="Arial" w:cs="Arial"/>
                <w:lang w:val="en-US"/>
              </w:rPr>
              <w:t xml:space="preserve"> + H</w:t>
            </w:r>
            <w:r w:rsidRPr="00D20CD7">
              <w:rPr>
                <w:rFonts w:ascii="Arial" w:hAnsi="Arial" w:cs="Arial"/>
                <w:vertAlign w:val="superscript"/>
                <w:lang w:val="en-US"/>
              </w:rPr>
              <w:t>+</w:t>
            </w:r>
            <w:r w:rsidRPr="00D20CD7">
              <w:rPr>
                <w:rFonts w:ascii="Arial" w:hAnsi="Arial" w:cs="Arial"/>
                <w:vertAlign w:val="subscript"/>
                <w:lang w:val="en-US"/>
              </w:rPr>
              <w:t>(</w:t>
            </w:r>
            <w:proofErr w:type="spellStart"/>
            <w:r w:rsidRPr="00D20CD7">
              <w:rPr>
                <w:rFonts w:ascii="Arial" w:hAnsi="Arial" w:cs="Arial"/>
                <w:vertAlign w:val="subscript"/>
                <w:lang w:val="en-US"/>
              </w:rPr>
              <w:t>aq</w:t>
            </w:r>
            <w:proofErr w:type="spellEnd"/>
            <w:r w:rsidRPr="00D20CD7">
              <w:rPr>
                <w:rFonts w:ascii="Arial" w:hAnsi="Arial" w:cs="Arial"/>
                <w:vertAlign w:val="subscript"/>
                <w:lang w:val="en-US"/>
              </w:rPr>
              <w:t>)</w:t>
            </w:r>
          </w:p>
          <w:p w:rsidR="00895802" w:rsidRPr="00F5787B" w:rsidRDefault="00895802" w:rsidP="00E44CF4">
            <w:pPr>
              <w:spacing w:after="0" w:line="240" w:lineRule="auto"/>
              <w:rPr>
                <w:rFonts w:ascii="Arial" w:eastAsia="Arial" w:hAnsi="Arial" w:cs="Arial"/>
              </w:rPr>
            </w:pPr>
            <w:r w:rsidRPr="00F5787B">
              <w:rPr>
                <w:rFonts w:ascii="Arial" w:hAnsi="Arial" w:cs="Arial"/>
              </w:rPr>
              <w:t xml:space="preserve">Pour : </w:t>
            </w:r>
            <w:r w:rsidRPr="00F5787B">
              <w:rPr>
                <w:rFonts w:ascii="Arial" w:eastAsia="Arial" w:hAnsi="Arial" w:cs="Arial"/>
              </w:rPr>
              <w:t>H</w:t>
            </w:r>
            <w:r w:rsidRPr="00F5787B">
              <w:rPr>
                <w:rFonts w:ascii="Arial" w:eastAsia="Arial" w:hAnsi="Arial" w:cs="Arial"/>
                <w:vertAlign w:val="subscript"/>
              </w:rPr>
              <w:t>3</w:t>
            </w:r>
            <w:r w:rsidRPr="00F5787B">
              <w:rPr>
                <w:rFonts w:ascii="Arial" w:eastAsia="Arial" w:hAnsi="Arial" w:cs="Arial"/>
              </w:rPr>
              <w:t>O</w:t>
            </w:r>
            <w:proofErr w:type="gramStart"/>
            <w:r w:rsidRPr="00F5787B">
              <w:rPr>
                <w:rFonts w:ascii="Arial" w:eastAsia="Arial" w:hAnsi="Arial" w:cs="Arial"/>
                <w:vertAlign w:val="superscript"/>
              </w:rPr>
              <w:t>+</w:t>
            </w:r>
            <w:r w:rsidRPr="00F5787B">
              <w:rPr>
                <w:rFonts w:ascii="Arial" w:hAnsi="Arial" w:cs="Arial"/>
                <w:vertAlign w:val="subscript"/>
              </w:rPr>
              <w:t>(</w:t>
            </w:r>
            <w:proofErr w:type="spellStart"/>
            <w:proofErr w:type="gramEnd"/>
            <w:r w:rsidRPr="00F5787B">
              <w:rPr>
                <w:rFonts w:ascii="Arial" w:hAnsi="Arial" w:cs="Arial"/>
                <w:vertAlign w:val="subscript"/>
              </w:rPr>
              <w:t>aq</w:t>
            </w:r>
            <w:proofErr w:type="spellEnd"/>
            <w:r w:rsidRPr="00F5787B">
              <w:rPr>
                <w:rFonts w:ascii="Arial" w:hAnsi="Arial" w:cs="Arial"/>
                <w:vertAlign w:val="subscript"/>
              </w:rPr>
              <w:t>)</w:t>
            </w:r>
            <w:r w:rsidRPr="00F5787B">
              <w:rPr>
                <w:rFonts w:ascii="Arial" w:eastAsia="Arial" w:hAnsi="Arial" w:cs="Arial"/>
                <w:vertAlign w:val="superscript"/>
              </w:rPr>
              <w:t xml:space="preserve"> </w:t>
            </w:r>
            <w:r w:rsidRPr="00F5787B">
              <w:rPr>
                <w:rFonts w:ascii="Arial" w:eastAsia="Arial" w:hAnsi="Arial" w:cs="Arial"/>
              </w:rPr>
              <w:t>/ H</w:t>
            </w:r>
            <w:r w:rsidRPr="00F5787B">
              <w:rPr>
                <w:rFonts w:ascii="Arial" w:eastAsia="Arial" w:hAnsi="Arial" w:cs="Arial"/>
                <w:vertAlign w:val="subscript"/>
              </w:rPr>
              <w:t>2</w:t>
            </w:r>
            <w:r w:rsidRPr="00F5787B">
              <w:rPr>
                <w:rFonts w:ascii="Arial" w:eastAsia="Arial" w:hAnsi="Arial" w:cs="Arial"/>
              </w:rPr>
              <w:t>O</w:t>
            </w:r>
            <w:r w:rsidRPr="00F5787B">
              <w:rPr>
                <w:rFonts w:ascii="Arial" w:hAnsi="Arial" w:cs="Arial"/>
                <w:vertAlign w:val="subscript"/>
              </w:rPr>
              <w:t>(l)</w:t>
            </w:r>
            <w:r w:rsidRPr="00F5787B">
              <w:rPr>
                <w:rFonts w:ascii="Arial" w:eastAsia="Arial" w:hAnsi="Arial" w:cs="Arial"/>
              </w:rPr>
              <w:t>, on a :</w:t>
            </w:r>
          </w:p>
          <w:p w:rsidR="00895802" w:rsidRPr="00F5787B" w:rsidRDefault="00895802" w:rsidP="00E44CF4">
            <w:pPr>
              <w:spacing w:after="0" w:line="240" w:lineRule="auto"/>
              <w:rPr>
                <w:rFonts w:ascii="Arial" w:hAnsi="Arial" w:cs="Arial"/>
                <w:vertAlign w:val="subscript"/>
              </w:rPr>
            </w:pPr>
            <w:r w:rsidRPr="00F5787B">
              <w:rPr>
                <w:rFonts w:ascii="Arial" w:eastAsia="Arial" w:hAnsi="Arial" w:cs="Arial"/>
              </w:rPr>
              <w:t>H</w:t>
            </w:r>
            <w:r w:rsidRPr="00F5787B">
              <w:rPr>
                <w:rFonts w:ascii="Arial" w:eastAsia="Arial" w:hAnsi="Arial" w:cs="Arial"/>
                <w:vertAlign w:val="subscript"/>
              </w:rPr>
              <w:t>3</w:t>
            </w:r>
            <w:r w:rsidRPr="00F5787B">
              <w:rPr>
                <w:rFonts w:ascii="Arial" w:eastAsia="Arial" w:hAnsi="Arial" w:cs="Arial"/>
              </w:rPr>
              <w:t>O</w:t>
            </w:r>
            <w:proofErr w:type="gramStart"/>
            <w:r w:rsidRPr="00F5787B">
              <w:rPr>
                <w:rFonts w:ascii="Arial" w:eastAsia="Arial" w:hAnsi="Arial" w:cs="Arial"/>
                <w:vertAlign w:val="superscript"/>
              </w:rPr>
              <w:t>+</w:t>
            </w:r>
            <w:r w:rsidRPr="00F5787B">
              <w:rPr>
                <w:rFonts w:ascii="Arial" w:hAnsi="Arial" w:cs="Arial"/>
                <w:vertAlign w:val="subscript"/>
              </w:rPr>
              <w:t>(</w:t>
            </w:r>
            <w:proofErr w:type="spellStart"/>
            <w:proofErr w:type="gramEnd"/>
            <w:r w:rsidRPr="00F5787B">
              <w:rPr>
                <w:rFonts w:ascii="Arial" w:hAnsi="Arial" w:cs="Arial"/>
                <w:vertAlign w:val="subscript"/>
              </w:rPr>
              <w:t>aq</w:t>
            </w:r>
            <w:proofErr w:type="spellEnd"/>
            <w:r w:rsidRPr="00F5787B">
              <w:rPr>
                <w:rFonts w:ascii="Arial" w:hAnsi="Arial" w:cs="Arial"/>
                <w:vertAlign w:val="subscript"/>
              </w:rPr>
              <w:t>)</w:t>
            </w:r>
            <w:r w:rsidRPr="00F5787B">
              <w:rPr>
                <w:rFonts w:ascii="Arial" w:eastAsia="Arial" w:hAnsi="Arial" w:cs="Arial"/>
                <w:vertAlign w:val="superscript"/>
              </w:rPr>
              <w:t xml:space="preserve"> </w:t>
            </w:r>
            <w:r w:rsidRPr="00F5787B">
              <w:rPr>
                <w:rFonts w:ascii="Arial" w:eastAsia="Arial" w:hAnsi="Arial" w:cs="Arial"/>
              </w:rPr>
              <w:t>= H</w:t>
            </w:r>
            <w:r w:rsidRPr="00F5787B">
              <w:rPr>
                <w:rFonts w:ascii="Arial" w:eastAsia="Arial" w:hAnsi="Arial" w:cs="Arial"/>
                <w:vertAlign w:val="subscript"/>
              </w:rPr>
              <w:t>2</w:t>
            </w:r>
            <w:r w:rsidRPr="00F5787B">
              <w:rPr>
                <w:rFonts w:ascii="Arial" w:eastAsia="Arial" w:hAnsi="Arial" w:cs="Arial"/>
              </w:rPr>
              <w:t>O</w:t>
            </w:r>
            <w:r w:rsidRPr="00F5787B">
              <w:rPr>
                <w:rFonts w:ascii="Arial" w:hAnsi="Arial" w:cs="Arial"/>
                <w:vertAlign w:val="subscript"/>
              </w:rPr>
              <w:t>(l)</w:t>
            </w:r>
            <w:r w:rsidRPr="00F5787B">
              <w:rPr>
                <w:rFonts w:ascii="Arial" w:hAnsi="Arial" w:cs="Arial"/>
              </w:rPr>
              <w:t>+ H</w:t>
            </w:r>
            <w:r w:rsidRPr="00F5787B">
              <w:rPr>
                <w:rFonts w:ascii="Arial" w:hAnsi="Arial" w:cs="Arial"/>
                <w:vertAlign w:val="superscript"/>
              </w:rPr>
              <w:t>+</w:t>
            </w:r>
            <w:r w:rsidRPr="00F5787B">
              <w:rPr>
                <w:rFonts w:ascii="Arial" w:hAnsi="Arial" w:cs="Arial"/>
                <w:vertAlign w:val="subscript"/>
              </w:rPr>
              <w:t>(</w:t>
            </w:r>
            <w:proofErr w:type="spellStart"/>
            <w:r w:rsidRPr="00F5787B">
              <w:rPr>
                <w:rFonts w:ascii="Arial" w:hAnsi="Arial" w:cs="Arial"/>
                <w:vertAlign w:val="subscript"/>
              </w:rPr>
              <w:t>aq</w:t>
            </w:r>
            <w:proofErr w:type="spellEnd"/>
            <w:r w:rsidRPr="00F5787B">
              <w:rPr>
                <w:rFonts w:ascii="Arial" w:hAnsi="Arial" w:cs="Arial"/>
                <w:vertAlign w:val="subscript"/>
              </w:rPr>
              <w:t>)</w:t>
            </w:r>
          </w:p>
          <w:p w:rsidR="00895802" w:rsidRPr="00F5787B" w:rsidRDefault="00895802" w:rsidP="00E44CF4">
            <w:pPr>
              <w:spacing w:after="0" w:line="240" w:lineRule="auto"/>
              <w:rPr>
                <w:rFonts w:ascii="Arial" w:hAnsi="Arial" w:cs="Arial"/>
              </w:rPr>
            </w:pPr>
            <w:r w:rsidRPr="00F5787B">
              <w:rPr>
                <w:rFonts w:ascii="Arial" w:hAnsi="Arial" w:cs="Arial"/>
              </w:rPr>
              <w:t>Donc :</w:t>
            </w:r>
          </w:p>
          <w:p w:rsidR="00895802" w:rsidRPr="00895802" w:rsidRDefault="00895802" w:rsidP="00E44CF4">
            <w:pPr>
              <w:spacing w:after="0" w:line="240" w:lineRule="auto"/>
              <w:rPr>
                <w:rFonts w:ascii="Arial" w:hAnsi="Arial" w:cs="Arial"/>
                <w:lang w:val="en-US"/>
              </w:rPr>
            </w:pPr>
            <w:r w:rsidRPr="00895802">
              <w:rPr>
                <w:rFonts w:ascii="Arial" w:eastAsia="Arial" w:hAnsi="Arial" w:cs="Arial"/>
                <w:lang w:val="en-US"/>
              </w:rPr>
              <w:t>H</w:t>
            </w:r>
            <w:r w:rsidRPr="00895802">
              <w:rPr>
                <w:rFonts w:ascii="Arial" w:eastAsia="Arial" w:hAnsi="Arial" w:cs="Arial"/>
                <w:vertAlign w:val="subscript"/>
                <w:lang w:val="en-US"/>
              </w:rPr>
              <w:t>3</w:t>
            </w:r>
            <w:r w:rsidRPr="00895802">
              <w:rPr>
                <w:rFonts w:ascii="Arial" w:eastAsia="Arial" w:hAnsi="Arial" w:cs="Arial"/>
                <w:lang w:val="en-US"/>
              </w:rPr>
              <w:t>O</w:t>
            </w:r>
            <w:r w:rsidRPr="00895802">
              <w:rPr>
                <w:rFonts w:ascii="Arial" w:eastAsia="Arial" w:hAnsi="Arial" w:cs="Arial"/>
                <w:vertAlign w:val="superscript"/>
                <w:lang w:val="en-US"/>
              </w:rPr>
              <w:t>+</w:t>
            </w:r>
            <w:r w:rsidRPr="00895802">
              <w:rPr>
                <w:rFonts w:ascii="Arial" w:hAnsi="Arial" w:cs="Arial"/>
                <w:vertAlign w:val="subscript"/>
                <w:lang w:val="en-US"/>
              </w:rPr>
              <w:t>(</w:t>
            </w:r>
            <w:proofErr w:type="spellStart"/>
            <w:r w:rsidRPr="00895802">
              <w:rPr>
                <w:rFonts w:ascii="Arial" w:hAnsi="Arial" w:cs="Arial"/>
                <w:vertAlign w:val="subscript"/>
                <w:lang w:val="en-US"/>
              </w:rPr>
              <w:t>aq</w:t>
            </w:r>
            <w:proofErr w:type="spellEnd"/>
            <w:r w:rsidRPr="00895802">
              <w:rPr>
                <w:rFonts w:ascii="Arial" w:hAnsi="Arial" w:cs="Arial"/>
                <w:vertAlign w:val="subscript"/>
                <w:lang w:val="en-US"/>
              </w:rPr>
              <w:t>)</w:t>
            </w:r>
            <w:r w:rsidRPr="00895802">
              <w:rPr>
                <w:rFonts w:ascii="Arial" w:eastAsia="Arial" w:hAnsi="Arial" w:cs="Arial"/>
                <w:vertAlign w:val="superscript"/>
                <w:lang w:val="en-US"/>
              </w:rPr>
              <w:t xml:space="preserve"> </w:t>
            </w:r>
            <w:r w:rsidRPr="00895802">
              <w:rPr>
                <w:rFonts w:ascii="Arial" w:eastAsia="Arial" w:hAnsi="Arial" w:cs="Arial"/>
                <w:lang w:val="en-US"/>
              </w:rPr>
              <w:t xml:space="preserve">+ </w:t>
            </w:r>
            <w:r w:rsidRPr="00895802">
              <w:rPr>
                <w:rFonts w:ascii="Arial" w:hAnsi="Arial" w:cs="Arial"/>
                <w:lang w:val="en-US"/>
              </w:rPr>
              <w:t>CO</w:t>
            </w:r>
            <w:r w:rsidRPr="00895802">
              <w:rPr>
                <w:rFonts w:ascii="Arial" w:hAnsi="Arial" w:cs="Arial"/>
                <w:vertAlign w:val="subscript"/>
                <w:lang w:val="en-US"/>
              </w:rPr>
              <w:t>3</w:t>
            </w:r>
            <w:r w:rsidRPr="00895802">
              <w:rPr>
                <w:rFonts w:ascii="Arial" w:hAnsi="Arial" w:cs="Arial"/>
                <w:vertAlign w:val="superscript"/>
                <w:lang w:val="en-US"/>
              </w:rPr>
              <w:t>2-</w:t>
            </w:r>
            <w:r w:rsidRPr="00895802">
              <w:rPr>
                <w:rFonts w:ascii="Arial" w:hAnsi="Arial" w:cs="Arial"/>
                <w:vertAlign w:val="subscript"/>
                <w:lang w:val="en-US"/>
              </w:rPr>
              <w:t>(</w:t>
            </w:r>
            <w:proofErr w:type="spellStart"/>
            <w:r w:rsidRPr="00895802">
              <w:rPr>
                <w:rFonts w:ascii="Arial" w:hAnsi="Arial" w:cs="Arial"/>
                <w:vertAlign w:val="subscript"/>
                <w:lang w:val="en-US"/>
              </w:rPr>
              <w:t>aq</w:t>
            </w:r>
            <w:proofErr w:type="spellEnd"/>
            <w:r w:rsidRPr="00895802">
              <w:rPr>
                <w:rFonts w:ascii="Arial" w:hAnsi="Arial" w:cs="Arial"/>
                <w:vertAlign w:val="subscript"/>
                <w:lang w:val="en-US"/>
              </w:rPr>
              <w:t>)</w:t>
            </w:r>
            <w:r w:rsidRPr="00895802">
              <w:rPr>
                <w:rFonts w:ascii="Arial" w:eastAsia="Arial" w:hAnsi="Arial" w:cs="Arial"/>
                <w:lang w:val="en-US"/>
              </w:rPr>
              <w:t>= H</w:t>
            </w:r>
            <w:r w:rsidRPr="00895802">
              <w:rPr>
                <w:rFonts w:ascii="Arial" w:eastAsia="Arial" w:hAnsi="Arial" w:cs="Arial"/>
                <w:vertAlign w:val="subscript"/>
                <w:lang w:val="en-US"/>
              </w:rPr>
              <w:t>2</w:t>
            </w:r>
            <w:r w:rsidRPr="00895802">
              <w:rPr>
                <w:rFonts w:ascii="Arial" w:eastAsia="Arial" w:hAnsi="Arial" w:cs="Arial"/>
                <w:lang w:val="en-US"/>
              </w:rPr>
              <w:t>O</w:t>
            </w:r>
            <w:r w:rsidRPr="00895802">
              <w:rPr>
                <w:rFonts w:ascii="Arial" w:hAnsi="Arial" w:cs="Arial"/>
                <w:vertAlign w:val="subscript"/>
                <w:lang w:val="en-US"/>
              </w:rPr>
              <w:t>(l)</w:t>
            </w:r>
            <w:r w:rsidRPr="00895802">
              <w:rPr>
                <w:rFonts w:ascii="Arial" w:hAnsi="Arial" w:cs="Arial"/>
                <w:lang w:val="en-US"/>
              </w:rPr>
              <w:t>+ HCO</w:t>
            </w:r>
            <w:r w:rsidRPr="00895802">
              <w:rPr>
                <w:rFonts w:ascii="Arial" w:hAnsi="Arial" w:cs="Arial"/>
                <w:vertAlign w:val="subscript"/>
                <w:lang w:val="en-US"/>
              </w:rPr>
              <w:t>3</w:t>
            </w:r>
            <w:r w:rsidRPr="00895802">
              <w:rPr>
                <w:rFonts w:ascii="Arial" w:hAnsi="Arial" w:cs="Arial"/>
                <w:vertAlign w:val="superscript"/>
                <w:lang w:val="en-US"/>
              </w:rPr>
              <w:t>-</w:t>
            </w:r>
            <w:r w:rsidRPr="00895802">
              <w:rPr>
                <w:rFonts w:ascii="Arial" w:hAnsi="Arial" w:cs="Arial"/>
                <w:vertAlign w:val="subscript"/>
                <w:lang w:val="en-US"/>
              </w:rPr>
              <w:t>(</w:t>
            </w:r>
            <w:proofErr w:type="spellStart"/>
            <w:r w:rsidRPr="00895802">
              <w:rPr>
                <w:rFonts w:ascii="Arial" w:hAnsi="Arial" w:cs="Arial"/>
                <w:vertAlign w:val="subscript"/>
                <w:lang w:val="en-US"/>
              </w:rPr>
              <w:t>aq</w:t>
            </w:r>
            <w:proofErr w:type="spellEnd"/>
            <w:r w:rsidRPr="00895802">
              <w:rPr>
                <w:rFonts w:ascii="Arial" w:hAnsi="Arial" w:cs="Arial"/>
                <w:vertAlign w:val="subscript"/>
                <w:lang w:val="en-US"/>
              </w:rPr>
              <w:t>)</w:t>
            </w:r>
            <w:r w:rsidRPr="00895802">
              <w:rPr>
                <w:rFonts w:ascii="Arial" w:hAnsi="Arial" w:cs="Arial"/>
                <w:vertAlign w:val="superscript"/>
                <w:lang w:val="en-US"/>
              </w:rPr>
              <w:t xml:space="preserve"> </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0,25+0,25+0,5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 ; AN ; CO</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jc w:val="both"/>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jc w:val="both"/>
              <w:rPr>
                <w:rFonts w:ascii="Arial" w:hAnsi="Arial" w:cs="Arial"/>
              </w:rPr>
            </w:pPr>
            <w:r w:rsidRPr="00F5787B">
              <w:rPr>
                <w:rFonts w:ascii="Arial" w:hAnsi="Arial" w:cs="Arial"/>
              </w:rPr>
              <w:t xml:space="preserve">Pour baisser le pH, il faut produire des ions oxonium </w:t>
            </w:r>
            <w:r w:rsidRPr="00F5787B">
              <w:rPr>
                <w:rFonts w:ascii="Arial" w:eastAsia="Arial" w:hAnsi="Arial" w:cs="Arial"/>
              </w:rPr>
              <w:t>H</w:t>
            </w:r>
            <w:r w:rsidRPr="00F5787B">
              <w:rPr>
                <w:rFonts w:ascii="Arial" w:eastAsia="Arial" w:hAnsi="Arial" w:cs="Arial"/>
                <w:vertAlign w:val="subscript"/>
              </w:rPr>
              <w:t>3</w:t>
            </w:r>
            <w:r w:rsidRPr="00F5787B">
              <w:rPr>
                <w:rFonts w:ascii="Arial" w:eastAsia="Arial" w:hAnsi="Arial" w:cs="Arial"/>
              </w:rPr>
              <w:t>O</w:t>
            </w:r>
            <w:proofErr w:type="gramStart"/>
            <w:r w:rsidRPr="00F5787B">
              <w:rPr>
                <w:rFonts w:ascii="Arial" w:eastAsia="Arial" w:hAnsi="Arial" w:cs="Arial"/>
                <w:vertAlign w:val="superscript"/>
              </w:rPr>
              <w:t>+</w:t>
            </w:r>
            <w:r w:rsidRPr="00F5787B">
              <w:rPr>
                <w:rFonts w:ascii="Arial" w:hAnsi="Arial" w:cs="Arial"/>
                <w:vertAlign w:val="subscript"/>
              </w:rPr>
              <w:t>(</w:t>
            </w:r>
            <w:proofErr w:type="spellStart"/>
            <w:proofErr w:type="gramEnd"/>
            <w:r w:rsidRPr="00F5787B">
              <w:rPr>
                <w:rFonts w:ascii="Arial" w:hAnsi="Arial" w:cs="Arial"/>
                <w:vertAlign w:val="subscript"/>
              </w:rPr>
              <w:t>aq</w:t>
            </w:r>
            <w:proofErr w:type="spellEnd"/>
            <w:r w:rsidRPr="00F5787B">
              <w:rPr>
                <w:rFonts w:ascii="Arial" w:hAnsi="Arial" w:cs="Arial"/>
                <w:vertAlign w:val="subscript"/>
              </w:rPr>
              <w:t>)</w:t>
            </w:r>
            <w:r w:rsidRPr="00F5787B">
              <w:rPr>
                <w:rFonts w:ascii="Arial" w:eastAsia="Arial" w:hAnsi="Arial" w:cs="Arial"/>
                <w:vertAlign w:val="superscript"/>
              </w:rPr>
              <w:t xml:space="preserve"> </w:t>
            </w:r>
            <w:r w:rsidRPr="00F5787B">
              <w:rPr>
                <w:rFonts w:ascii="Arial" w:eastAsia="Arial" w:hAnsi="Arial" w:cs="Arial"/>
              </w:rPr>
              <w:t>, la réaction C2 permettra de le faire.</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0,25+0,25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AP ; AN</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jc w:val="both"/>
              <w:rPr>
                <w:rFonts w:ascii="Arial" w:hAnsi="Arial" w:cs="Arial"/>
              </w:rPr>
            </w:pPr>
          </w:p>
        </w:tc>
        <w:tc>
          <w:tcPr>
            <w:tcW w:w="4571" w:type="dxa"/>
            <w:shd w:val="clear" w:color="auto" w:fill="auto"/>
            <w:vAlign w:val="center"/>
          </w:tcPr>
          <w:p w:rsidR="00895802" w:rsidRPr="00F5787B" w:rsidRDefault="00895802" w:rsidP="00E44CF4">
            <w:pPr>
              <w:spacing w:after="0" w:line="240" w:lineRule="auto"/>
              <w:jc w:val="both"/>
              <w:rPr>
                <w:rFonts w:ascii="Arial" w:hAnsi="Arial" w:cs="Arial"/>
              </w:rPr>
            </w:pPr>
            <w:r w:rsidRPr="00F5787B">
              <w:rPr>
                <w:rFonts w:ascii="Arial" w:hAnsi="Arial" w:cs="Arial"/>
              </w:rPr>
              <w:t>D’après la réponse précédente,  l'</w:t>
            </w:r>
            <w:proofErr w:type="spellStart"/>
            <w:r w:rsidRPr="00F5787B">
              <w:rPr>
                <w:rFonts w:ascii="Arial" w:hAnsi="Arial" w:cs="Arial"/>
              </w:rPr>
              <w:t>hydrogénosulfate</w:t>
            </w:r>
            <w:proofErr w:type="spellEnd"/>
            <w:r w:rsidRPr="00F5787B">
              <w:rPr>
                <w:rFonts w:ascii="Arial" w:hAnsi="Arial" w:cs="Arial"/>
              </w:rPr>
              <w:t xml:space="preserve"> de sodium (NaHSO</w:t>
            </w:r>
            <w:r w:rsidRPr="00F5787B">
              <w:rPr>
                <w:rFonts w:ascii="Arial" w:hAnsi="Arial" w:cs="Arial"/>
                <w:vertAlign w:val="subscript"/>
              </w:rPr>
              <w:t>4(s)</w:t>
            </w:r>
            <w:r w:rsidRPr="00F5787B">
              <w:rPr>
                <w:rFonts w:ascii="Arial" w:hAnsi="Arial" w:cs="Arial"/>
              </w:rPr>
              <w:t>) baisse le pH, il est donc présent dans pH-moins. Le carbonate de sodium (Na</w:t>
            </w:r>
            <w:r w:rsidRPr="00F5787B">
              <w:rPr>
                <w:rFonts w:ascii="Arial" w:hAnsi="Arial" w:cs="Arial"/>
                <w:vertAlign w:val="subscript"/>
              </w:rPr>
              <w:t>2</w:t>
            </w:r>
            <w:r w:rsidRPr="00F5787B">
              <w:rPr>
                <w:rFonts w:ascii="Arial" w:hAnsi="Arial" w:cs="Arial"/>
              </w:rPr>
              <w:t>CO</w:t>
            </w:r>
            <w:r w:rsidRPr="00F5787B">
              <w:rPr>
                <w:rFonts w:ascii="Arial" w:hAnsi="Arial" w:cs="Arial"/>
                <w:vertAlign w:val="subscript"/>
              </w:rPr>
              <w:t>3(s)</w:t>
            </w:r>
            <w:r w:rsidRPr="00F5787B">
              <w:rPr>
                <w:rFonts w:ascii="Arial" w:hAnsi="Arial" w:cs="Arial"/>
              </w:rPr>
              <w:t>) est contenu dans pH-plus.</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0,5+0,5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AN ; CO</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jc w:val="both"/>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jc w:val="both"/>
              <w:rPr>
                <w:rFonts w:ascii="Arial" w:hAnsi="Arial" w:cs="Arial"/>
              </w:rPr>
            </w:pPr>
            <w:r w:rsidRPr="00F5787B">
              <w:rPr>
                <w:rFonts w:ascii="Arial" w:hAnsi="Arial" w:cs="Arial"/>
              </w:rPr>
              <w:t>Le volume de la piscine est d’environ 50m</w:t>
            </w:r>
            <w:r w:rsidRPr="00F5787B">
              <w:rPr>
                <w:rFonts w:ascii="Arial" w:hAnsi="Arial" w:cs="Arial"/>
                <w:vertAlign w:val="superscript"/>
              </w:rPr>
              <w:t>3</w:t>
            </w:r>
            <w:r w:rsidRPr="00F5787B">
              <w:rPr>
                <w:rFonts w:ascii="Arial" w:hAnsi="Arial" w:cs="Arial"/>
              </w:rPr>
              <w:t>, il peut donc ajouter 50 x 10 = 500g de produit toutes les 2 heures. Pour ajouter les 1250g, il devra réaliser 2,5 ajouts, il devra donc attendre 5 h.</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0,25+0,25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RE ; VA</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895802">
            <w:pPr>
              <w:widowControl w:val="0"/>
              <w:numPr>
                <w:ilvl w:val="0"/>
                <w:numId w:val="16"/>
              </w:numPr>
              <w:autoSpaceDE w:val="0"/>
              <w:autoSpaceDN w:val="0"/>
              <w:adjustRightInd w:val="0"/>
              <w:spacing w:after="0" w:line="240" w:lineRule="auto"/>
              <w:ind w:left="142" w:firstLine="0"/>
              <w:jc w:val="both"/>
              <w:rPr>
                <w:rFonts w:ascii="Arial" w:hAnsi="Arial" w:cs="Arial"/>
                <w:u w:val="single"/>
              </w:rPr>
            </w:pPr>
          </w:p>
        </w:tc>
        <w:tc>
          <w:tcPr>
            <w:tcW w:w="4571" w:type="dxa"/>
            <w:shd w:val="clear" w:color="auto" w:fill="auto"/>
            <w:vAlign w:val="center"/>
          </w:tcPr>
          <w:p w:rsidR="00895802" w:rsidRPr="00F5787B" w:rsidRDefault="00895802" w:rsidP="00E44CF4">
            <w:pPr>
              <w:spacing w:after="0" w:line="240" w:lineRule="auto"/>
              <w:jc w:val="both"/>
              <w:rPr>
                <w:rFonts w:ascii="Arial" w:hAnsi="Arial" w:cs="Arial"/>
              </w:rPr>
            </w:pPr>
            <w:r w:rsidRPr="00F5787B">
              <w:rPr>
                <w:rFonts w:ascii="Arial" w:hAnsi="Arial" w:cs="Arial"/>
              </w:rPr>
              <w:t>Le régulateur permet d’ajouter les produits de régulation en faible quantité dès une variation du pH minime et sans présence humaine. L’ajout de produit régulateur étant faible et progressif, il ne limite pas l’utilisation de la piscine.</w:t>
            </w: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0,25 + 0,25</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r w:rsidRPr="00F5787B">
              <w:rPr>
                <w:rFonts w:ascii="Arial" w:hAnsi="Arial" w:cs="Arial"/>
              </w:rPr>
              <w:t>AN ; CO</w:t>
            </w: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r w:rsidR="00895802" w:rsidRPr="00F5787B" w:rsidTr="00E44CF4">
        <w:tc>
          <w:tcPr>
            <w:tcW w:w="1207" w:type="dxa"/>
            <w:shd w:val="clear" w:color="auto" w:fill="auto"/>
            <w:vAlign w:val="center"/>
          </w:tcPr>
          <w:p w:rsidR="00895802" w:rsidRPr="00F5787B" w:rsidRDefault="00895802" w:rsidP="00E44CF4">
            <w:pPr>
              <w:widowControl w:val="0"/>
              <w:autoSpaceDE w:val="0"/>
              <w:autoSpaceDN w:val="0"/>
              <w:adjustRightInd w:val="0"/>
              <w:spacing w:after="0" w:line="240" w:lineRule="auto"/>
              <w:ind w:left="142"/>
              <w:rPr>
                <w:rFonts w:ascii="Arial" w:hAnsi="Arial" w:cs="Arial"/>
              </w:rPr>
            </w:pPr>
            <w:r w:rsidRPr="00F5787B">
              <w:rPr>
                <w:rFonts w:ascii="Arial" w:hAnsi="Arial" w:cs="Arial"/>
              </w:rPr>
              <w:t>Partie C</w:t>
            </w:r>
          </w:p>
        </w:tc>
        <w:tc>
          <w:tcPr>
            <w:tcW w:w="4571" w:type="dxa"/>
            <w:shd w:val="clear" w:color="auto" w:fill="auto"/>
            <w:vAlign w:val="center"/>
          </w:tcPr>
          <w:p w:rsidR="00895802" w:rsidRPr="00F5787B" w:rsidRDefault="00895802" w:rsidP="00E44CF4">
            <w:pPr>
              <w:spacing w:after="0" w:line="240" w:lineRule="auto"/>
              <w:rPr>
                <w:rFonts w:ascii="Arial" w:eastAsia="SimSun" w:hAnsi="Arial" w:cs="Arial"/>
                <w:kern w:val="1"/>
                <w:lang w:eastAsia="ar-SA"/>
              </w:rPr>
            </w:pPr>
          </w:p>
        </w:tc>
        <w:tc>
          <w:tcPr>
            <w:tcW w:w="1701" w:type="dxa"/>
            <w:shd w:val="clear" w:color="auto" w:fill="auto"/>
            <w:vAlign w:val="center"/>
          </w:tcPr>
          <w:p w:rsidR="00895802" w:rsidRPr="00F5787B" w:rsidRDefault="00895802" w:rsidP="00E44CF4">
            <w:pPr>
              <w:spacing w:after="0" w:line="240" w:lineRule="auto"/>
              <w:jc w:val="center"/>
              <w:rPr>
                <w:rFonts w:ascii="Arial" w:hAnsi="Arial" w:cs="Arial"/>
              </w:rPr>
            </w:pPr>
            <w:r>
              <w:rPr>
                <w:rFonts w:ascii="Arial" w:hAnsi="Arial" w:cs="Arial"/>
              </w:rPr>
              <w:t xml:space="preserve">= </w:t>
            </w:r>
            <w:r w:rsidRPr="00F5787B">
              <w:rPr>
                <w:rFonts w:ascii="Arial" w:hAnsi="Arial" w:cs="Arial"/>
              </w:rPr>
              <w:t>8</w:t>
            </w:r>
          </w:p>
        </w:tc>
        <w:tc>
          <w:tcPr>
            <w:tcW w:w="1843" w:type="dxa"/>
            <w:shd w:val="clear" w:color="auto" w:fill="auto"/>
            <w:vAlign w:val="center"/>
          </w:tcPr>
          <w:p w:rsidR="00895802" w:rsidRPr="00F5787B" w:rsidRDefault="00895802" w:rsidP="00E44CF4">
            <w:pPr>
              <w:spacing w:after="0" w:line="240" w:lineRule="auto"/>
              <w:jc w:val="center"/>
              <w:rPr>
                <w:rFonts w:ascii="Arial" w:hAnsi="Arial" w:cs="Arial"/>
              </w:rPr>
            </w:pPr>
          </w:p>
        </w:tc>
        <w:tc>
          <w:tcPr>
            <w:tcW w:w="1100" w:type="dxa"/>
            <w:shd w:val="clear" w:color="auto" w:fill="auto"/>
            <w:vAlign w:val="center"/>
          </w:tcPr>
          <w:p w:rsidR="00895802" w:rsidRPr="00F5787B" w:rsidRDefault="00895802" w:rsidP="00E44CF4">
            <w:pPr>
              <w:spacing w:after="0" w:line="240" w:lineRule="auto"/>
              <w:rPr>
                <w:rFonts w:ascii="Arial" w:hAnsi="Arial" w:cs="Arial"/>
              </w:rPr>
            </w:pPr>
          </w:p>
        </w:tc>
      </w:tr>
    </w:tbl>
    <w:p w:rsidR="00895802" w:rsidRDefault="00895802" w:rsidP="00895802"/>
    <w:p w:rsidR="00ED1A46" w:rsidRDefault="00ED1A46" w:rsidP="00895802"/>
    <w:p w:rsidR="00895802" w:rsidRPr="00C37966" w:rsidRDefault="00895802" w:rsidP="00895802">
      <w:pPr>
        <w:jc w:val="center"/>
        <w:rPr>
          <w:b/>
        </w:rPr>
      </w:pPr>
      <w:r w:rsidRPr="00C37966">
        <w:rPr>
          <w:b/>
        </w:rPr>
        <w:t>Grille pour la question B.9.</w:t>
      </w:r>
    </w:p>
    <w:tbl>
      <w:tblPr>
        <w:tblW w:w="1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6836"/>
        <w:gridCol w:w="414"/>
        <w:gridCol w:w="415"/>
        <w:gridCol w:w="414"/>
        <w:gridCol w:w="415"/>
      </w:tblGrid>
      <w:tr w:rsidR="00895802" w:rsidRPr="008E39D2" w:rsidTr="00E44CF4">
        <w:tc>
          <w:tcPr>
            <w:tcW w:w="2524" w:type="dxa"/>
          </w:tcPr>
          <w:p w:rsidR="00895802" w:rsidRPr="008E39D2" w:rsidRDefault="00895802" w:rsidP="00E44CF4">
            <w:pPr>
              <w:spacing w:after="0"/>
              <w:rPr>
                <w:b/>
              </w:rPr>
            </w:pPr>
            <w:r w:rsidRPr="008E39D2">
              <w:rPr>
                <w:b/>
              </w:rPr>
              <w:t>Compétences évaluées</w:t>
            </w:r>
          </w:p>
        </w:tc>
        <w:tc>
          <w:tcPr>
            <w:tcW w:w="6836" w:type="dxa"/>
          </w:tcPr>
          <w:p w:rsidR="00895802" w:rsidRPr="008E39D2" w:rsidRDefault="00895802" w:rsidP="00E44CF4">
            <w:pPr>
              <w:spacing w:after="0"/>
              <w:rPr>
                <w:b/>
              </w:rPr>
            </w:pPr>
            <w:r w:rsidRPr="008E39D2">
              <w:rPr>
                <w:b/>
              </w:rPr>
              <w:t>Critères de réussite pour le niveau A</w:t>
            </w:r>
          </w:p>
        </w:tc>
        <w:tc>
          <w:tcPr>
            <w:tcW w:w="414" w:type="dxa"/>
          </w:tcPr>
          <w:p w:rsidR="00895802" w:rsidRPr="008E39D2" w:rsidRDefault="00895802" w:rsidP="00E44CF4">
            <w:pPr>
              <w:spacing w:after="0"/>
              <w:rPr>
                <w:b/>
              </w:rPr>
            </w:pPr>
            <w:r w:rsidRPr="008E39D2">
              <w:rPr>
                <w:b/>
              </w:rPr>
              <w:t>A</w:t>
            </w:r>
          </w:p>
        </w:tc>
        <w:tc>
          <w:tcPr>
            <w:tcW w:w="415" w:type="dxa"/>
          </w:tcPr>
          <w:p w:rsidR="00895802" w:rsidRPr="008E39D2" w:rsidRDefault="00895802" w:rsidP="00E44CF4">
            <w:pPr>
              <w:spacing w:after="0"/>
              <w:rPr>
                <w:b/>
              </w:rPr>
            </w:pPr>
            <w:r w:rsidRPr="008E39D2">
              <w:rPr>
                <w:b/>
              </w:rPr>
              <w:t>B</w:t>
            </w:r>
          </w:p>
        </w:tc>
        <w:tc>
          <w:tcPr>
            <w:tcW w:w="414" w:type="dxa"/>
          </w:tcPr>
          <w:p w:rsidR="00895802" w:rsidRPr="008E39D2" w:rsidRDefault="00895802" w:rsidP="00E44CF4">
            <w:pPr>
              <w:spacing w:after="0"/>
              <w:rPr>
                <w:b/>
              </w:rPr>
            </w:pPr>
            <w:r w:rsidRPr="008E39D2">
              <w:rPr>
                <w:b/>
              </w:rPr>
              <w:t>C</w:t>
            </w:r>
          </w:p>
        </w:tc>
        <w:tc>
          <w:tcPr>
            <w:tcW w:w="415" w:type="dxa"/>
          </w:tcPr>
          <w:p w:rsidR="00895802" w:rsidRPr="008E39D2" w:rsidRDefault="00895802" w:rsidP="00E44CF4">
            <w:pPr>
              <w:spacing w:after="0"/>
              <w:rPr>
                <w:b/>
              </w:rPr>
            </w:pPr>
            <w:r w:rsidRPr="008E39D2">
              <w:rPr>
                <w:b/>
              </w:rPr>
              <w:t>D</w:t>
            </w:r>
          </w:p>
        </w:tc>
      </w:tr>
      <w:tr w:rsidR="00895802" w:rsidTr="00E44CF4">
        <w:tc>
          <w:tcPr>
            <w:tcW w:w="2524" w:type="dxa"/>
          </w:tcPr>
          <w:p w:rsidR="00895802" w:rsidRPr="008E39D2" w:rsidRDefault="00895802" w:rsidP="00E44CF4">
            <w:pPr>
              <w:spacing w:after="0"/>
              <w:rPr>
                <w:b/>
              </w:rPr>
            </w:pPr>
            <w:r w:rsidRPr="008E39D2">
              <w:rPr>
                <w:b/>
              </w:rPr>
              <w:t>S’approprier</w:t>
            </w:r>
          </w:p>
          <w:p w:rsidR="00895802" w:rsidRDefault="00895802" w:rsidP="00E44CF4">
            <w:pPr>
              <w:spacing w:after="0"/>
            </w:pPr>
            <w:r>
              <w:t>Extraire des informations</w:t>
            </w:r>
          </w:p>
        </w:tc>
        <w:tc>
          <w:tcPr>
            <w:tcW w:w="6836" w:type="dxa"/>
            <w:vAlign w:val="center"/>
          </w:tcPr>
          <w:p w:rsidR="00895802" w:rsidRPr="003E71F9" w:rsidRDefault="00895802" w:rsidP="00E44CF4">
            <w:pPr>
              <w:spacing w:after="0"/>
            </w:pPr>
            <w:r>
              <w:t>La masse de Cl</w:t>
            </w:r>
            <w:r w:rsidRPr="008E39D2">
              <w:rPr>
                <w:vertAlign w:val="subscript"/>
              </w:rPr>
              <w:t>2</w:t>
            </w:r>
            <w:r>
              <w:t xml:space="preserve"> produite par heure par le système choisi, le lien entre les masses de différentes molécules dans l’eau de la piscine</w:t>
            </w:r>
          </w:p>
        </w:tc>
        <w:tc>
          <w:tcPr>
            <w:tcW w:w="414" w:type="dxa"/>
          </w:tcPr>
          <w:p w:rsidR="00895802" w:rsidRDefault="00895802" w:rsidP="00E44CF4">
            <w:pPr>
              <w:spacing w:after="0"/>
            </w:pPr>
          </w:p>
        </w:tc>
        <w:tc>
          <w:tcPr>
            <w:tcW w:w="415" w:type="dxa"/>
          </w:tcPr>
          <w:p w:rsidR="00895802" w:rsidRDefault="00895802" w:rsidP="00E44CF4">
            <w:pPr>
              <w:spacing w:after="0"/>
            </w:pPr>
          </w:p>
        </w:tc>
        <w:tc>
          <w:tcPr>
            <w:tcW w:w="414" w:type="dxa"/>
          </w:tcPr>
          <w:p w:rsidR="00895802" w:rsidRDefault="00895802" w:rsidP="00E44CF4">
            <w:pPr>
              <w:spacing w:after="0"/>
            </w:pPr>
          </w:p>
        </w:tc>
        <w:tc>
          <w:tcPr>
            <w:tcW w:w="415" w:type="dxa"/>
          </w:tcPr>
          <w:p w:rsidR="00895802" w:rsidRDefault="00895802" w:rsidP="00E44CF4">
            <w:pPr>
              <w:spacing w:after="0"/>
            </w:pPr>
          </w:p>
        </w:tc>
      </w:tr>
      <w:tr w:rsidR="00895802" w:rsidTr="00E44CF4">
        <w:trPr>
          <w:trHeight w:val="820"/>
        </w:trPr>
        <w:tc>
          <w:tcPr>
            <w:tcW w:w="2524" w:type="dxa"/>
            <w:vMerge w:val="restart"/>
          </w:tcPr>
          <w:p w:rsidR="00895802" w:rsidRPr="008E39D2" w:rsidRDefault="00895802" w:rsidP="00E44CF4">
            <w:pPr>
              <w:spacing w:after="0"/>
              <w:rPr>
                <w:b/>
              </w:rPr>
            </w:pPr>
            <w:r w:rsidRPr="008E39D2">
              <w:rPr>
                <w:b/>
              </w:rPr>
              <w:t>Analyser</w:t>
            </w:r>
          </w:p>
          <w:p w:rsidR="00895802" w:rsidRDefault="00895802" w:rsidP="00E44CF4">
            <w:pPr>
              <w:spacing w:after="0"/>
            </w:pPr>
            <w:r>
              <w:t>Organiser et exploiter ses connaissances ou les informations extraites</w:t>
            </w:r>
          </w:p>
          <w:p w:rsidR="00895802" w:rsidRDefault="00895802" w:rsidP="00E44CF4">
            <w:pPr>
              <w:spacing w:after="0"/>
            </w:pPr>
            <w:r>
              <w:t>Construire les étapes d’un raisonnement</w:t>
            </w:r>
          </w:p>
        </w:tc>
        <w:tc>
          <w:tcPr>
            <w:tcW w:w="6836" w:type="dxa"/>
            <w:vAlign w:val="center"/>
          </w:tcPr>
          <w:p w:rsidR="00895802" w:rsidRPr="003E71F9" w:rsidRDefault="00895802" w:rsidP="00E44CF4">
            <w:pPr>
              <w:spacing w:after="0"/>
            </w:pPr>
            <w:r>
              <w:t xml:space="preserve">Exploitation de Q pour déterminer </w:t>
            </w:r>
            <w:proofErr w:type="gramStart"/>
            <w:r>
              <w:t>n(</w:t>
            </w:r>
            <w:proofErr w:type="spellStart"/>
            <w:proofErr w:type="gramEnd"/>
            <w:r>
              <w:t>ClO</w:t>
            </w:r>
            <w:proofErr w:type="spellEnd"/>
            <w:r w:rsidRPr="008E39D2">
              <w:rPr>
                <w:vertAlign w:val="superscript"/>
              </w:rPr>
              <w:t>-</w:t>
            </w:r>
            <w:r>
              <w:t>)</w:t>
            </w:r>
          </w:p>
        </w:tc>
        <w:tc>
          <w:tcPr>
            <w:tcW w:w="414" w:type="dxa"/>
          </w:tcPr>
          <w:p w:rsidR="00895802" w:rsidRDefault="00895802" w:rsidP="00E44CF4">
            <w:pPr>
              <w:spacing w:after="0"/>
            </w:pPr>
          </w:p>
        </w:tc>
        <w:tc>
          <w:tcPr>
            <w:tcW w:w="415" w:type="dxa"/>
          </w:tcPr>
          <w:p w:rsidR="00895802" w:rsidRDefault="00895802" w:rsidP="00E44CF4">
            <w:pPr>
              <w:spacing w:after="0"/>
            </w:pPr>
          </w:p>
        </w:tc>
        <w:tc>
          <w:tcPr>
            <w:tcW w:w="414" w:type="dxa"/>
          </w:tcPr>
          <w:p w:rsidR="00895802" w:rsidRDefault="00895802" w:rsidP="00E44CF4">
            <w:pPr>
              <w:spacing w:after="0"/>
            </w:pPr>
          </w:p>
        </w:tc>
        <w:tc>
          <w:tcPr>
            <w:tcW w:w="415" w:type="dxa"/>
          </w:tcPr>
          <w:p w:rsidR="00895802" w:rsidRDefault="00895802" w:rsidP="00E44CF4">
            <w:pPr>
              <w:spacing w:after="0"/>
            </w:pPr>
          </w:p>
        </w:tc>
      </w:tr>
      <w:tr w:rsidR="00895802" w:rsidTr="00E44CF4">
        <w:trPr>
          <w:trHeight w:val="820"/>
        </w:trPr>
        <w:tc>
          <w:tcPr>
            <w:tcW w:w="2524" w:type="dxa"/>
            <w:vMerge/>
          </w:tcPr>
          <w:p w:rsidR="00895802" w:rsidRDefault="00895802" w:rsidP="00E44CF4">
            <w:pPr>
              <w:spacing w:after="0"/>
            </w:pPr>
          </w:p>
        </w:tc>
        <w:tc>
          <w:tcPr>
            <w:tcW w:w="6836" w:type="dxa"/>
            <w:vAlign w:val="center"/>
          </w:tcPr>
          <w:p w:rsidR="00895802" w:rsidRPr="003E71F9" w:rsidRDefault="00895802" w:rsidP="00E44CF4">
            <w:pPr>
              <w:spacing w:after="0"/>
            </w:pPr>
            <w:r>
              <w:t>Exploitation des informations pour déterminer n(Cl</w:t>
            </w:r>
            <w:r w:rsidRPr="008E39D2">
              <w:rPr>
                <w:vertAlign w:val="subscript"/>
              </w:rPr>
              <w:t>2</w:t>
            </w:r>
            <w:r>
              <w:t>) ou m(Cl</w:t>
            </w:r>
            <w:r w:rsidRPr="008E39D2">
              <w:rPr>
                <w:vertAlign w:val="subscript"/>
              </w:rPr>
              <w:t>2</w:t>
            </w:r>
            <w:r>
              <w:t>)</w:t>
            </w:r>
          </w:p>
        </w:tc>
        <w:tc>
          <w:tcPr>
            <w:tcW w:w="414" w:type="dxa"/>
          </w:tcPr>
          <w:p w:rsidR="00895802" w:rsidRDefault="00895802" w:rsidP="00E44CF4">
            <w:pPr>
              <w:spacing w:after="0"/>
            </w:pPr>
          </w:p>
        </w:tc>
        <w:tc>
          <w:tcPr>
            <w:tcW w:w="415" w:type="dxa"/>
          </w:tcPr>
          <w:p w:rsidR="00895802" w:rsidRDefault="00895802" w:rsidP="00E44CF4">
            <w:pPr>
              <w:spacing w:after="0"/>
            </w:pPr>
          </w:p>
        </w:tc>
        <w:tc>
          <w:tcPr>
            <w:tcW w:w="414" w:type="dxa"/>
          </w:tcPr>
          <w:p w:rsidR="00895802" w:rsidRDefault="00895802" w:rsidP="00E44CF4">
            <w:pPr>
              <w:spacing w:after="0"/>
            </w:pPr>
          </w:p>
        </w:tc>
        <w:tc>
          <w:tcPr>
            <w:tcW w:w="415" w:type="dxa"/>
          </w:tcPr>
          <w:p w:rsidR="00895802" w:rsidRDefault="00895802" w:rsidP="00E44CF4">
            <w:pPr>
              <w:spacing w:after="0"/>
            </w:pPr>
          </w:p>
        </w:tc>
      </w:tr>
      <w:tr w:rsidR="00895802" w:rsidTr="00E44CF4">
        <w:trPr>
          <w:trHeight w:val="820"/>
        </w:trPr>
        <w:tc>
          <w:tcPr>
            <w:tcW w:w="2524" w:type="dxa"/>
            <w:vMerge/>
          </w:tcPr>
          <w:p w:rsidR="00895802" w:rsidRDefault="00895802" w:rsidP="00E44CF4">
            <w:pPr>
              <w:spacing w:after="0"/>
            </w:pPr>
          </w:p>
        </w:tc>
        <w:tc>
          <w:tcPr>
            <w:tcW w:w="6836" w:type="dxa"/>
            <w:vAlign w:val="center"/>
          </w:tcPr>
          <w:p w:rsidR="00895802" w:rsidRPr="003E71F9" w:rsidRDefault="00895802" w:rsidP="00E44CF4">
            <w:pPr>
              <w:spacing w:after="0"/>
            </w:pPr>
            <w:r>
              <w:t>Utilisation de la masse molaire pour déterminer m(Cl</w:t>
            </w:r>
            <w:r w:rsidRPr="008E39D2">
              <w:rPr>
                <w:vertAlign w:val="subscript"/>
              </w:rPr>
              <w:t>2</w:t>
            </w:r>
            <w:r>
              <w:t xml:space="preserve">) ou </w:t>
            </w:r>
            <w:proofErr w:type="gramStart"/>
            <w:r>
              <w:t>m(</w:t>
            </w:r>
            <w:proofErr w:type="spellStart"/>
            <w:proofErr w:type="gramEnd"/>
            <w:r>
              <w:t>ClO</w:t>
            </w:r>
            <w:proofErr w:type="spellEnd"/>
            <w:r>
              <w:t>-)</w:t>
            </w:r>
          </w:p>
        </w:tc>
        <w:tc>
          <w:tcPr>
            <w:tcW w:w="414" w:type="dxa"/>
          </w:tcPr>
          <w:p w:rsidR="00895802" w:rsidRDefault="00895802" w:rsidP="00E44CF4">
            <w:pPr>
              <w:spacing w:after="0"/>
            </w:pPr>
          </w:p>
        </w:tc>
        <w:tc>
          <w:tcPr>
            <w:tcW w:w="415" w:type="dxa"/>
          </w:tcPr>
          <w:p w:rsidR="00895802" w:rsidRDefault="00895802" w:rsidP="00E44CF4">
            <w:pPr>
              <w:spacing w:after="0"/>
            </w:pPr>
          </w:p>
        </w:tc>
        <w:tc>
          <w:tcPr>
            <w:tcW w:w="414" w:type="dxa"/>
          </w:tcPr>
          <w:p w:rsidR="00895802" w:rsidRDefault="00895802" w:rsidP="00E44CF4">
            <w:pPr>
              <w:spacing w:after="0"/>
            </w:pPr>
          </w:p>
        </w:tc>
        <w:tc>
          <w:tcPr>
            <w:tcW w:w="415" w:type="dxa"/>
          </w:tcPr>
          <w:p w:rsidR="00895802" w:rsidRDefault="00895802" w:rsidP="00E44CF4">
            <w:pPr>
              <w:spacing w:after="0"/>
            </w:pPr>
          </w:p>
        </w:tc>
      </w:tr>
      <w:tr w:rsidR="00895802" w:rsidTr="00E44CF4">
        <w:tc>
          <w:tcPr>
            <w:tcW w:w="2524" w:type="dxa"/>
          </w:tcPr>
          <w:p w:rsidR="00895802" w:rsidRPr="008E39D2" w:rsidRDefault="00895802" w:rsidP="00E44CF4">
            <w:pPr>
              <w:spacing w:after="0"/>
              <w:rPr>
                <w:b/>
              </w:rPr>
            </w:pPr>
            <w:r w:rsidRPr="008E39D2">
              <w:rPr>
                <w:b/>
              </w:rPr>
              <w:t>Réaliser</w:t>
            </w:r>
          </w:p>
          <w:p w:rsidR="00895802" w:rsidRDefault="00895802" w:rsidP="00E44CF4">
            <w:pPr>
              <w:spacing w:after="0"/>
            </w:pPr>
            <w:r>
              <w:t>Effectuer des calculs littéraux ou numériques</w:t>
            </w:r>
          </w:p>
        </w:tc>
        <w:tc>
          <w:tcPr>
            <w:tcW w:w="6836" w:type="dxa"/>
            <w:vAlign w:val="center"/>
          </w:tcPr>
          <w:p w:rsidR="00895802" w:rsidRDefault="00895802" w:rsidP="00E44CF4">
            <w:pPr>
              <w:spacing w:after="0"/>
            </w:pPr>
            <w:r>
              <w:t>Les calculs menés sont techniquement justes indépendamment d’erreurs résultant d’une mauvaise analyse.</w:t>
            </w:r>
          </w:p>
          <w:p w:rsidR="00895802" w:rsidRDefault="00895802" w:rsidP="00E44CF4">
            <w:pPr>
              <w:spacing w:after="0"/>
            </w:pPr>
            <w:r>
              <w:t>Les unités sont correctement maitrisées.</w:t>
            </w:r>
          </w:p>
        </w:tc>
        <w:tc>
          <w:tcPr>
            <w:tcW w:w="414" w:type="dxa"/>
          </w:tcPr>
          <w:p w:rsidR="00895802" w:rsidRDefault="00895802" w:rsidP="00E44CF4">
            <w:pPr>
              <w:spacing w:after="0"/>
            </w:pPr>
          </w:p>
        </w:tc>
        <w:tc>
          <w:tcPr>
            <w:tcW w:w="415" w:type="dxa"/>
          </w:tcPr>
          <w:p w:rsidR="00895802" w:rsidRDefault="00895802" w:rsidP="00E44CF4">
            <w:pPr>
              <w:spacing w:after="0"/>
            </w:pPr>
          </w:p>
        </w:tc>
        <w:tc>
          <w:tcPr>
            <w:tcW w:w="414" w:type="dxa"/>
          </w:tcPr>
          <w:p w:rsidR="00895802" w:rsidRDefault="00895802" w:rsidP="00E44CF4">
            <w:pPr>
              <w:spacing w:after="0"/>
            </w:pPr>
          </w:p>
        </w:tc>
        <w:tc>
          <w:tcPr>
            <w:tcW w:w="415" w:type="dxa"/>
          </w:tcPr>
          <w:p w:rsidR="00895802" w:rsidRDefault="00895802" w:rsidP="00E44CF4">
            <w:pPr>
              <w:spacing w:after="0"/>
            </w:pPr>
          </w:p>
        </w:tc>
      </w:tr>
      <w:tr w:rsidR="00895802" w:rsidTr="00E44CF4">
        <w:tc>
          <w:tcPr>
            <w:tcW w:w="2524" w:type="dxa"/>
          </w:tcPr>
          <w:p w:rsidR="00895802" w:rsidRPr="008E39D2" w:rsidRDefault="00895802" w:rsidP="00E44CF4">
            <w:pPr>
              <w:spacing w:after="0"/>
              <w:rPr>
                <w:b/>
              </w:rPr>
            </w:pPr>
            <w:r w:rsidRPr="008E39D2">
              <w:rPr>
                <w:b/>
              </w:rPr>
              <w:t>Communiquer</w:t>
            </w:r>
          </w:p>
          <w:p w:rsidR="00895802" w:rsidRDefault="00895802" w:rsidP="00E44CF4">
            <w:pPr>
              <w:spacing w:after="0"/>
            </w:pPr>
            <w:r>
              <w:t>Rédiger une explication, une réponse, un paragraphe argumenté ou une synthèse</w:t>
            </w:r>
          </w:p>
          <w:p w:rsidR="00895802" w:rsidRDefault="00895802" w:rsidP="00E44CF4">
            <w:pPr>
              <w:spacing w:after="0"/>
            </w:pPr>
            <w:r>
              <w:t>Utiliser un vocabulaire scientifique adapté et rigoureux</w:t>
            </w:r>
          </w:p>
        </w:tc>
        <w:tc>
          <w:tcPr>
            <w:tcW w:w="6836" w:type="dxa"/>
            <w:vAlign w:val="center"/>
          </w:tcPr>
          <w:p w:rsidR="00895802" w:rsidRDefault="00895802" w:rsidP="00E44CF4">
            <w:pPr>
              <w:spacing w:after="0"/>
            </w:pPr>
            <w:r>
              <w:t>La synthèse est cohérente, complète et compréhensible</w:t>
            </w:r>
          </w:p>
          <w:p w:rsidR="00895802" w:rsidRDefault="00895802" w:rsidP="00E44CF4">
            <w:pPr>
              <w:spacing w:after="0"/>
            </w:pPr>
            <w:r>
              <w:t>Le vocabulaire est adapté</w:t>
            </w:r>
          </w:p>
          <w:p w:rsidR="00895802" w:rsidRDefault="00895802" w:rsidP="00E44CF4">
            <w:pPr>
              <w:spacing w:after="0"/>
            </w:pPr>
            <w:r>
              <w:t>La forme du « représentant » est respectée</w:t>
            </w:r>
          </w:p>
        </w:tc>
        <w:tc>
          <w:tcPr>
            <w:tcW w:w="414" w:type="dxa"/>
          </w:tcPr>
          <w:p w:rsidR="00895802" w:rsidRDefault="00895802" w:rsidP="00E44CF4">
            <w:pPr>
              <w:spacing w:after="0"/>
            </w:pPr>
          </w:p>
        </w:tc>
        <w:tc>
          <w:tcPr>
            <w:tcW w:w="415" w:type="dxa"/>
          </w:tcPr>
          <w:p w:rsidR="00895802" w:rsidRDefault="00895802" w:rsidP="00E44CF4">
            <w:pPr>
              <w:spacing w:after="0"/>
            </w:pPr>
          </w:p>
        </w:tc>
        <w:tc>
          <w:tcPr>
            <w:tcW w:w="414" w:type="dxa"/>
          </w:tcPr>
          <w:p w:rsidR="00895802" w:rsidRDefault="00895802" w:rsidP="00E44CF4">
            <w:pPr>
              <w:spacing w:after="0"/>
            </w:pPr>
          </w:p>
        </w:tc>
        <w:tc>
          <w:tcPr>
            <w:tcW w:w="415" w:type="dxa"/>
          </w:tcPr>
          <w:p w:rsidR="00895802" w:rsidRDefault="00895802" w:rsidP="00E44CF4">
            <w:pPr>
              <w:spacing w:after="0"/>
            </w:pPr>
          </w:p>
        </w:tc>
      </w:tr>
      <w:tr w:rsidR="00895802" w:rsidTr="00E44CF4">
        <w:tc>
          <w:tcPr>
            <w:tcW w:w="2524" w:type="dxa"/>
          </w:tcPr>
          <w:p w:rsidR="00895802" w:rsidRDefault="00895802" w:rsidP="00E44CF4">
            <w:pPr>
              <w:spacing w:after="0"/>
            </w:pPr>
          </w:p>
        </w:tc>
        <w:tc>
          <w:tcPr>
            <w:tcW w:w="6836" w:type="dxa"/>
          </w:tcPr>
          <w:p w:rsidR="00895802" w:rsidRDefault="00895802" w:rsidP="00E44CF4">
            <w:pPr>
              <w:spacing w:after="0"/>
            </w:pPr>
          </w:p>
        </w:tc>
        <w:tc>
          <w:tcPr>
            <w:tcW w:w="1658" w:type="dxa"/>
            <w:gridSpan w:val="4"/>
            <w:vAlign w:val="center"/>
          </w:tcPr>
          <w:p w:rsidR="00895802" w:rsidRDefault="00895802" w:rsidP="00E44CF4">
            <w:pPr>
              <w:spacing w:after="0"/>
              <w:jc w:val="center"/>
            </w:pPr>
            <w:r>
              <w:t>/3</w:t>
            </w:r>
          </w:p>
        </w:tc>
      </w:tr>
    </w:tbl>
    <w:p w:rsidR="00895802" w:rsidRDefault="00895802" w:rsidP="00895802">
      <w:pPr>
        <w:spacing w:after="0"/>
      </w:pPr>
    </w:p>
    <w:p w:rsidR="00895802" w:rsidRDefault="00895802" w:rsidP="00895802">
      <w:pPr>
        <w:suppressLineNumbers/>
        <w:rPr>
          <w:rFonts w:ascii="Arial" w:hAnsi="Arial" w:cs="Arial"/>
          <w:szCs w:val="24"/>
        </w:rPr>
      </w:pPr>
      <w:r>
        <w:rPr>
          <w:rFonts w:ascii="Arial" w:hAnsi="Arial" w:cs="Arial"/>
          <w:szCs w:val="24"/>
        </w:rPr>
        <w:t xml:space="preserve">Majorité de A et de B </w:t>
      </w:r>
      <w:r w:rsidRPr="00B63842">
        <w:rPr>
          <w:rFonts w:ascii="Arial" w:hAnsi="Arial" w:cs="Arial"/>
          <w:szCs w:val="24"/>
        </w:rPr>
        <w:sym w:font="Wingdings" w:char="F0E0"/>
      </w:r>
      <w:r>
        <w:rPr>
          <w:rFonts w:ascii="Arial" w:hAnsi="Arial" w:cs="Arial"/>
          <w:szCs w:val="24"/>
        </w:rPr>
        <w:t xml:space="preserve"> 2,5 ou 3</w:t>
      </w:r>
    </w:p>
    <w:p w:rsidR="00895802" w:rsidRDefault="00895802" w:rsidP="00895802">
      <w:pPr>
        <w:suppressLineNumbers/>
        <w:rPr>
          <w:rFonts w:ascii="Arial" w:hAnsi="Arial" w:cs="Arial"/>
          <w:szCs w:val="24"/>
        </w:rPr>
      </w:pPr>
      <w:r>
        <w:rPr>
          <w:rFonts w:ascii="Arial" w:hAnsi="Arial" w:cs="Arial"/>
          <w:szCs w:val="24"/>
        </w:rPr>
        <w:t xml:space="preserve">Majorité de (A+B) et 1 C </w:t>
      </w:r>
      <w:r w:rsidRPr="00B63842">
        <w:rPr>
          <w:rFonts w:ascii="Arial" w:hAnsi="Arial" w:cs="Arial"/>
          <w:szCs w:val="24"/>
        </w:rPr>
        <w:sym w:font="Wingdings" w:char="F0E0"/>
      </w:r>
      <w:r>
        <w:rPr>
          <w:rFonts w:ascii="Arial" w:hAnsi="Arial" w:cs="Arial"/>
          <w:szCs w:val="24"/>
        </w:rPr>
        <w:t xml:space="preserve"> 2 ou 1,5</w:t>
      </w:r>
    </w:p>
    <w:p w:rsidR="00895802" w:rsidRDefault="00895802" w:rsidP="00895802">
      <w:pPr>
        <w:suppressLineNumbers/>
        <w:rPr>
          <w:rFonts w:ascii="Arial" w:hAnsi="Arial" w:cs="Arial"/>
          <w:szCs w:val="24"/>
        </w:rPr>
      </w:pPr>
      <w:r>
        <w:rPr>
          <w:rFonts w:ascii="Arial" w:hAnsi="Arial" w:cs="Arial"/>
          <w:szCs w:val="24"/>
        </w:rPr>
        <w:t xml:space="preserve">Majorité de C </w:t>
      </w:r>
      <w:r w:rsidRPr="00B63842">
        <w:rPr>
          <w:rFonts w:ascii="Arial" w:hAnsi="Arial" w:cs="Arial"/>
          <w:szCs w:val="24"/>
        </w:rPr>
        <w:sym w:font="Wingdings" w:char="F0E0"/>
      </w:r>
      <w:r>
        <w:rPr>
          <w:rFonts w:ascii="Arial" w:hAnsi="Arial" w:cs="Arial"/>
          <w:szCs w:val="24"/>
        </w:rPr>
        <w:t xml:space="preserve"> 1</w:t>
      </w:r>
    </w:p>
    <w:p w:rsidR="00895802" w:rsidRDefault="00895802" w:rsidP="00895802">
      <w:pPr>
        <w:suppressLineNumbers/>
        <w:rPr>
          <w:rFonts w:ascii="Arial" w:hAnsi="Arial" w:cs="Arial"/>
          <w:szCs w:val="24"/>
        </w:rPr>
      </w:pPr>
      <w:r>
        <w:rPr>
          <w:rFonts w:ascii="Arial" w:hAnsi="Arial" w:cs="Arial"/>
          <w:szCs w:val="24"/>
        </w:rPr>
        <w:t xml:space="preserve">Que des C+D </w:t>
      </w:r>
      <w:r w:rsidRPr="00B63842">
        <w:rPr>
          <w:rFonts w:ascii="Arial" w:hAnsi="Arial" w:cs="Arial"/>
          <w:szCs w:val="24"/>
        </w:rPr>
        <w:sym w:font="Wingdings" w:char="F0E0"/>
      </w:r>
      <w:r>
        <w:rPr>
          <w:rFonts w:ascii="Arial" w:hAnsi="Arial" w:cs="Arial"/>
          <w:szCs w:val="24"/>
        </w:rPr>
        <w:t xml:space="preserve"> 0,5</w:t>
      </w:r>
    </w:p>
    <w:p w:rsidR="00895802" w:rsidRDefault="00895802" w:rsidP="00895802">
      <w:pPr>
        <w:suppressLineNumbers/>
        <w:rPr>
          <w:rFonts w:ascii="Arial" w:hAnsi="Arial" w:cs="Arial"/>
          <w:szCs w:val="24"/>
        </w:rPr>
      </w:pPr>
      <w:r>
        <w:rPr>
          <w:rFonts w:ascii="Arial" w:hAnsi="Arial" w:cs="Arial"/>
          <w:szCs w:val="24"/>
        </w:rPr>
        <w:t xml:space="preserve">Que des D </w:t>
      </w:r>
      <w:r w:rsidRPr="00B63842">
        <w:rPr>
          <w:rFonts w:ascii="Arial" w:hAnsi="Arial" w:cs="Arial"/>
          <w:szCs w:val="24"/>
        </w:rPr>
        <w:sym w:font="Wingdings" w:char="F0E0"/>
      </w:r>
      <w:r>
        <w:rPr>
          <w:rFonts w:ascii="Arial" w:hAnsi="Arial" w:cs="Arial"/>
          <w:szCs w:val="24"/>
        </w:rPr>
        <w:t xml:space="preserve"> 0</w:t>
      </w:r>
    </w:p>
    <w:p w:rsidR="00895802" w:rsidRPr="00153741" w:rsidRDefault="00895802" w:rsidP="00895802">
      <w:pPr>
        <w:spacing w:after="0"/>
        <w:jc w:val="center"/>
        <w:rPr>
          <w:rFonts w:ascii="Arial" w:hAnsi="Arial" w:cs="Arial"/>
        </w:rPr>
      </w:pPr>
      <w:r>
        <w:br w:type="page"/>
      </w:r>
      <w:r>
        <w:rPr>
          <w:rFonts w:ascii="Arial" w:hAnsi="Arial" w:cs="Arial"/>
          <w:noProof/>
          <w:lang w:eastAsia="fr-FR"/>
        </w:rPr>
        <w:lastRenderedPageBreak/>
        <mc:AlternateContent>
          <mc:Choice Requires="wpg">
            <w:drawing>
              <wp:anchor distT="0" distB="0" distL="114300" distR="114300" simplePos="0" relativeHeight="251671040" behindDoc="0" locked="0" layoutInCell="1" allowOverlap="1">
                <wp:simplePos x="0" y="0"/>
                <wp:positionH relativeFrom="column">
                  <wp:posOffset>163830</wp:posOffset>
                </wp:positionH>
                <wp:positionV relativeFrom="paragraph">
                  <wp:posOffset>1042035</wp:posOffset>
                </wp:positionV>
                <wp:extent cx="6131560" cy="952500"/>
                <wp:effectExtent l="11430" t="3810" r="10160" b="5715"/>
                <wp:wrapNone/>
                <wp:docPr id="367" name="Groupe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952500"/>
                          <a:chOff x="1109" y="2034"/>
                          <a:chExt cx="9656" cy="1500"/>
                        </a:xfrm>
                      </wpg:grpSpPr>
                      <wps:wsp>
                        <wps:cNvPr id="368" name="Rectangle 341"/>
                        <wps:cNvSpPr>
                          <a:spLocks noChangeArrowheads="1"/>
                        </wps:cNvSpPr>
                        <wps:spPr bwMode="auto">
                          <a:xfrm>
                            <a:off x="8917" y="2453"/>
                            <a:ext cx="1848" cy="90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4CF4" w:rsidRPr="00D96EC4" w:rsidRDefault="00E44CF4" w:rsidP="00895802">
                              <w:pPr>
                                <w:jc w:val="center"/>
                                <w:rPr>
                                  <w:rFonts w:ascii="Arial" w:hAnsi="Arial" w:cs="Arial"/>
                                  <w:sz w:val="24"/>
                                  <w:szCs w:val="24"/>
                                </w:rPr>
                              </w:pPr>
                              <w:r w:rsidRPr="00D96EC4">
                                <w:rPr>
                                  <w:rFonts w:ascii="Arial" w:hAnsi="Arial" w:cs="Arial"/>
                                  <w:sz w:val="24"/>
                                  <w:szCs w:val="24"/>
                                </w:rPr>
                                <w:t>Eau de la piscine</w:t>
                              </w:r>
                            </w:p>
                          </w:txbxContent>
                        </wps:txbx>
                        <wps:bodyPr rot="0" vert="horz" wrap="square" lIns="91440" tIns="45720" rIns="91440" bIns="45720" anchor="t" anchorCtr="0" upright="1">
                          <a:noAutofit/>
                        </wps:bodyPr>
                      </wps:wsp>
                      <wps:wsp>
                        <wps:cNvPr id="369" name="Oval 342"/>
                        <wps:cNvSpPr>
                          <a:spLocks noChangeArrowheads="1"/>
                        </wps:cNvSpPr>
                        <wps:spPr bwMode="auto">
                          <a:xfrm>
                            <a:off x="5007" y="2266"/>
                            <a:ext cx="2179" cy="126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4CF4" w:rsidRPr="00D96EC4" w:rsidRDefault="00E44CF4" w:rsidP="00895802">
                              <w:pPr>
                                <w:jc w:val="center"/>
                                <w:rPr>
                                  <w:rFonts w:ascii="Arial" w:hAnsi="Arial" w:cs="Arial"/>
                                  <w:sz w:val="24"/>
                                  <w:szCs w:val="24"/>
                                </w:rPr>
                              </w:pPr>
                              <w:r w:rsidRPr="00D96EC4">
                                <w:rPr>
                                  <w:rFonts w:ascii="Arial" w:hAnsi="Arial" w:cs="Arial"/>
                                  <w:sz w:val="24"/>
                                  <w:szCs w:val="24"/>
                                </w:rPr>
                                <w:t>Panneau solaire</w:t>
                              </w:r>
                            </w:p>
                          </w:txbxContent>
                        </wps:txbx>
                        <wps:bodyPr rot="0" vert="horz" wrap="square" lIns="91440" tIns="45720" rIns="91440" bIns="45720" anchor="t" anchorCtr="0" upright="1">
                          <a:noAutofit/>
                        </wps:bodyPr>
                      </wps:wsp>
                      <wps:wsp>
                        <wps:cNvPr id="370" name="Rectangle 343"/>
                        <wps:cNvSpPr>
                          <a:spLocks noChangeArrowheads="1"/>
                        </wps:cNvSpPr>
                        <wps:spPr bwMode="auto">
                          <a:xfrm>
                            <a:off x="1109" y="2492"/>
                            <a:ext cx="1848" cy="90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4CF4" w:rsidRPr="00D96EC4" w:rsidRDefault="00E44CF4" w:rsidP="00895802">
                              <w:pPr>
                                <w:spacing w:before="240" w:line="240" w:lineRule="auto"/>
                                <w:jc w:val="center"/>
                                <w:rPr>
                                  <w:rFonts w:ascii="Arial" w:hAnsi="Arial" w:cs="Arial"/>
                                  <w:sz w:val="24"/>
                                  <w:szCs w:val="24"/>
                                </w:rPr>
                              </w:pPr>
                              <w:r w:rsidRPr="00D96EC4">
                                <w:rPr>
                                  <w:rFonts w:ascii="Arial" w:hAnsi="Arial" w:cs="Arial"/>
                                  <w:sz w:val="24"/>
                                  <w:szCs w:val="24"/>
                                </w:rPr>
                                <w:t>Soleil</w:t>
                              </w:r>
                            </w:p>
                          </w:txbxContent>
                        </wps:txbx>
                        <wps:bodyPr rot="0" vert="horz" wrap="square" lIns="91440" tIns="45720" rIns="91440" bIns="45720" anchor="t" anchorCtr="0" upright="1">
                          <a:noAutofit/>
                        </wps:bodyPr>
                      </wps:wsp>
                      <wps:wsp>
                        <wps:cNvPr id="371" name="AutoShape 344"/>
                        <wps:cNvCnPr>
                          <a:cxnSpLocks noChangeShapeType="1"/>
                        </wps:cNvCnPr>
                        <wps:spPr bwMode="auto">
                          <a:xfrm>
                            <a:off x="2957" y="2905"/>
                            <a:ext cx="2037" cy="1"/>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AutoShape 345"/>
                        <wps:cNvCnPr>
                          <a:cxnSpLocks noChangeShapeType="1"/>
                        </wps:cNvCnPr>
                        <wps:spPr bwMode="auto">
                          <a:xfrm>
                            <a:off x="7218" y="2906"/>
                            <a:ext cx="1699" cy="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Text Box 346"/>
                        <wps:cNvSpPr txBox="1">
                          <a:spLocks noChangeArrowheads="1"/>
                        </wps:cNvSpPr>
                        <wps:spPr bwMode="auto">
                          <a:xfrm>
                            <a:off x="2999" y="2034"/>
                            <a:ext cx="2008" cy="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Pr="00D96EC4" w:rsidRDefault="00E44CF4" w:rsidP="00895802">
                              <w:pPr>
                                <w:jc w:val="center"/>
                                <w:rPr>
                                  <w:rFonts w:ascii="Arial" w:hAnsi="Arial" w:cs="Arial"/>
                                  <w:color w:val="FF0000"/>
                                  <w:sz w:val="24"/>
                                  <w:szCs w:val="24"/>
                                </w:rPr>
                              </w:pPr>
                              <w:r w:rsidRPr="00D96EC4">
                                <w:rPr>
                                  <w:rFonts w:ascii="Arial" w:hAnsi="Arial" w:cs="Arial"/>
                                  <w:color w:val="FF0000"/>
                                  <w:sz w:val="24"/>
                                  <w:szCs w:val="24"/>
                                </w:rPr>
                                <w:t>Énergie rayonnante</w:t>
                              </w:r>
                            </w:p>
                          </w:txbxContent>
                        </wps:txbx>
                        <wps:bodyPr rot="0" vert="horz" wrap="square" lIns="91440" tIns="45720" rIns="91440" bIns="45720" anchor="t" anchorCtr="0" upright="1">
                          <a:noAutofit/>
                        </wps:bodyPr>
                      </wps:wsp>
                      <wps:wsp>
                        <wps:cNvPr id="374" name="Text Box 347"/>
                        <wps:cNvSpPr txBox="1">
                          <a:spLocks noChangeArrowheads="1"/>
                        </wps:cNvSpPr>
                        <wps:spPr bwMode="auto">
                          <a:xfrm>
                            <a:off x="7041" y="2034"/>
                            <a:ext cx="2008" cy="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CF4" w:rsidRPr="00D96EC4" w:rsidRDefault="00E44CF4" w:rsidP="00895802">
                              <w:pPr>
                                <w:jc w:val="center"/>
                                <w:rPr>
                                  <w:rFonts w:ascii="Arial" w:hAnsi="Arial" w:cs="Arial"/>
                                  <w:color w:val="FF0000"/>
                                  <w:sz w:val="24"/>
                                  <w:szCs w:val="24"/>
                                </w:rPr>
                              </w:pPr>
                              <w:r w:rsidRPr="00D96EC4">
                                <w:rPr>
                                  <w:rFonts w:ascii="Arial" w:hAnsi="Arial" w:cs="Arial"/>
                                  <w:color w:val="FF0000"/>
                                  <w:sz w:val="24"/>
                                  <w:szCs w:val="24"/>
                                </w:rPr>
                                <w:t>Énergie thermique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67" o:spid="_x0000_s1147" style="position:absolute;left:0;text-align:left;margin-left:12.9pt;margin-top:82.05pt;width:482.8pt;height:75pt;z-index:251671040" coordorigin="1109,2034" coordsize="9656,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">
                <v:rect id="Rectangle 341" o:spid="_x0000_s1148" style="position:absolute;left:8917;top:2453;width:184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b2MEA&#10;AADcAAAADwAAAGRycy9kb3ducmV2LnhtbERPy4rCMBTdC/5DuII7TWdkRDpGqTKCK8EH6OwuzZ2k&#10;2NyUJtrO308WAy4P571c964WT2pD5VnB2zQDQVx6XbFRcDnvJgsQISJrrD2Tgl8KsF4NB0vMte/4&#10;SM9TNCKFcMhRgY2xyaUMpSWHYeob4sT9+NZhTLA1UrfYpXBXy/csm0uHFacGiw1tLZX308Mp+Gq+&#10;D8WHCbK4Rnu7+023swej1HjUF58gIvXxJf5377WC2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W9jBAAAA3AAAAA8AAAAAAAAAAAAAAAAAmAIAAGRycy9kb3du&#10;cmV2LnhtbFBLBQYAAAAABAAEAPUAAACGAwAAAAA=&#10;" filled="f">
                  <v:textbox>
                    <w:txbxContent>
                      <w:p w:rsidR="00895802" w:rsidRPr="00D96EC4" w:rsidRDefault="00895802" w:rsidP="00895802">
                        <w:pPr>
                          <w:jc w:val="center"/>
                          <w:rPr>
                            <w:rFonts w:ascii="Arial" w:hAnsi="Arial" w:cs="Arial"/>
                            <w:sz w:val="24"/>
                            <w:szCs w:val="24"/>
                          </w:rPr>
                        </w:pPr>
                        <w:r w:rsidRPr="00D96EC4">
                          <w:rPr>
                            <w:rFonts w:ascii="Arial" w:hAnsi="Arial" w:cs="Arial"/>
                            <w:sz w:val="24"/>
                            <w:szCs w:val="24"/>
                          </w:rPr>
                          <w:t>Eau de la piscine</w:t>
                        </w:r>
                      </w:p>
                    </w:txbxContent>
                  </v:textbox>
                </v:rect>
                <v:oval id="Oval 342" o:spid="_x0000_s1149" style="position:absolute;left:5007;top:2266;width:2179;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t88UA&#10;AADcAAAADwAAAGRycy9kb3ducmV2LnhtbESP0WoCMRRE3wX/IVzBF6nZWhG7NYoIQh8KWvUDrpvb&#10;7OrmZpuk7vbvG0Ho4zAzZ5jFqrO1uJEPlWMFz+MMBHHhdMVGwem4fZqDCBFZY+2YFPxSgNWy31tg&#10;rl3Ln3Q7RCMShEOOCsoYm1zKUJRkMYxdQ5y8L+ctxiS9kdpjm+C2lpMsm0mLFaeFEhvalFRcDz9W&#10;wfl8cp389rv9yFw9Ti9tYz72Sg0H3foNRKQu/ocf7Xet4GX2C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G3zxQAAANwAAAAPAAAAAAAAAAAAAAAAAJgCAABkcnMv&#10;ZG93bnJldi54bWxQSwUGAAAAAAQABAD1AAAAigMAAAAA&#10;" filled="f">
                  <v:textbox>
                    <w:txbxContent>
                      <w:p w:rsidR="00895802" w:rsidRPr="00D96EC4" w:rsidRDefault="00895802" w:rsidP="00895802">
                        <w:pPr>
                          <w:jc w:val="center"/>
                          <w:rPr>
                            <w:rFonts w:ascii="Arial" w:hAnsi="Arial" w:cs="Arial"/>
                            <w:sz w:val="24"/>
                            <w:szCs w:val="24"/>
                          </w:rPr>
                        </w:pPr>
                        <w:r w:rsidRPr="00D96EC4">
                          <w:rPr>
                            <w:rFonts w:ascii="Arial" w:hAnsi="Arial" w:cs="Arial"/>
                            <w:sz w:val="24"/>
                            <w:szCs w:val="24"/>
                          </w:rPr>
                          <w:t>Panneau solaire</w:t>
                        </w:r>
                      </w:p>
                    </w:txbxContent>
                  </v:textbox>
                </v:oval>
                <v:rect id="Rectangle 343" o:spid="_x0000_s1150" style="position:absolute;left:1109;top:2492;width:184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A8EA&#10;AADcAAAADwAAAGRycy9kb3ducmV2LnhtbERPz2vCMBS+D/wfwhN2m6kbm1KNUoeCJ2EqqLdH80yK&#10;zUtpoq3//XIY7Pjx/Z4ve1eLB7Wh8qxgPMpAEJdeV2wUHA+btymIEJE11p5JwZMCLBeDlznm2nf8&#10;Q499NCKFcMhRgY2xyaUMpSWHYeQb4sRdfeswJtgaqVvsUrir5XuWfUmHFacGiw19Wypv+7tTsG4u&#10;u+LTBFmcoj3f/Krb2J1R6nXYFzMQkfr4L/5zb7WCj0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zwQPBAAAA3AAAAA8AAAAAAAAAAAAAAAAAmAIAAGRycy9kb3du&#10;cmV2LnhtbFBLBQYAAAAABAAEAPUAAACGAwAAAAA=&#10;" filled="f">
                  <v:textbox>
                    <w:txbxContent>
                      <w:p w:rsidR="00895802" w:rsidRPr="00D96EC4" w:rsidRDefault="00895802" w:rsidP="00895802">
                        <w:pPr>
                          <w:spacing w:before="240" w:line="240" w:lineRule="auto"/>
                          <w:jc w:val="center"/>
                          <w:rPr>
                            <w:rFonts w:ascii="Arial" w:hAnsi="Arial" w:cs="Arial"/>
                            <w:sz w:val="24"/>
                            <w:szCs w:val="24"/>
                          </w:rPr>
                        </w:pPr>
                        <w:r w:rsidRPr="00D96EC4">
                          <w:rPr>
                            <w:rFonts w:ascii="Arial" w:hAnsi="Arial" w:cs="Arial"/>
                            <w:sz w:val="24"/>
                            <w:szCs w:val="24"/>
                          </w:rPr>
                          <w:t>Soleil</w:t>
                        </w:r>
                      </w:p>
                    </w:txbxContent>
                  </v:textbox>
                </v:rect>
                <v:shape id="AutoShape 344" o:spid="_x0000_s1151" type="#_x0000_t32" style="position:absolute;left:2957;top:2905;width:20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nRsUAAADcAAAADwAAAGRycy9kb3ducmV2LnhtbESPQWvCQBSE7wX/w/IEb3UTC62krmKC&#10;BXs07sHja/Y1Cc2+Ddk1xv76bqHQ4zAz3zCb3WQ7MdLgW8cK0mUCgrhypuVagT6/Pa5B+IBssHNM&#10;Cu7kYbedPWwwM+7GJxrLUIsIYZ+hgiaEPpPSVw1Z9EvXE0fv0w0WQ5RDLc2Atwi3nVwlybO02HJc&#10;aLCnoqHqq7xaBYW+jjofy/5wyi9p3b0fjh/fWqnFfNq/ggg0hf/wX/toFDy9pP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nRsUAAADcAAAADwAAAAAAAAAA&#10;AAAAAAChAgAAZHJzL2Rvd25yZXYueG1sUEsFBgAAAAAEAAQA+QAAAJMDAAAAAA==&#10;" strokeweight="1.5pt">
                  <v:stroke endarrow="block"/>
                </v:shape>
                <v:shape id="AutoShape 345" o:spid="_x0000_s1152" type="#_x0000_t32" style="position:absolute;left:7218;top:2906;width:1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5McUAAADcAAAADwAAAGRycy9kb3ducmV2LnhtbESPQWvCQBSE70L/w/IKvekmFrTEbEIV&#10;C3o0zaHH1+wzCc2+Ddk1pv31XUHwOMzMN0yaT6YTIw2utawgXkQgiCurW64VlJ8f8zcQziNr7CyT&#10;gl9ykGdPsxQTba98orHwtQgQdgkqaLzvEyld1ZBBt7A9cfDOdjDogxxqqQe8Brjp5DKKVtJgy2Gh&#10;wZ52DVU/xcUo2JWXsdyORb8/bb/iujvuD99/pVIvz9P7BoSnyT/C9/ZBK3hdL+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d5McUAAADcAAAADwAAAAAAAAAA&#10;AAAAAAChAgAAZHJzL2Rvd25yZXYueG1sUEsFBgAAAAAEAAQA+QAAAJMDAAAAAA==&#10;" strokeweight="1.5pt">
                  <v:stroke endarrow="block"/>
                </v:shape>
                <v:shape id="Text Box 346" o:spid="_x0000_s1153" type="#_x0000_t202" style="position:absolute;left:2999;top:2034;width:2008;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895802" w:rsidRPr="00D96EC4" w:rsidRDefault="00895802" w:rsidP="00895802">
                        <w:pPr>
                          <w:jc w:val="center"/>
                          <w:rPr>
                            <w:rFonts w:ascii="Arial" w:hAnsi="Arial" w:cs="Arial"/>
                            <w:color w:val="FF0000"/>
                            <w:sz w:val="24"/>
                            <w:szCs w:val="24"/>
                          </w:rPr>
                        </w:pPr>
                        <w:r w:rsidRPr="00D96EC4">
                          <w:rPr>
                            <w:rFonts w:ascii="Arial" w:hAnsi="Arial" w:cs="Arial"/>
                            <w:color w:val="FF0000"/>
                            <w:sz w:val="24"/>
                            <w:szCs w:val="24"/>
                          </w:rPr>
                          <w:t>Énergie rayonnante</w:t>
                        </w:r>
                      </w:p>
                    </w:txbxContent>
                  </v:textbox>
                </v:shape>
                <v:shape id="Text Box 347" o:spid="_x0000_s1154" type="#_x0000_t202" style="position:absolute;left:7041;top:2034;width:2008;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895802" w:rsidRPr="00D96EC4" w:rsidRDefault="00895802" w:rsidP="00895802">
                        <w:pPr>
                          <w:jc w:val="center"/>
                          <w:rPr>
                            <w:rFonts w:ascii="Arial" w:hAnsi="Arial" w:cs="Arial"/>
                            <w:color w:val="FF0000"/>
                            <w:sz w:val="24"/>
                            <w:szCs w:val="24"/>
                          </w:rPr>
                        </w:pPr>
                        <w:r w:rsidRPr="00D96EC4">
                          <w:rPr>
                            <w:rFonts w:ascii="Arial" w:hAnsi="Arial" w:cs="Arial"/>
                            <w:color w:val="FF0000"/>
                            <w:sz w:val="24"/>
                            <w:szCs w:val="24"/>
                          </w:rPr>
                          <w:t>Énergie thermique</w:t>
                        </w:r>
                      </w:p>
                    </w:txbxContent>
                  </v:textbox>
                </v:shape>
              </v:group>
            </w:pict>
          </mc:Fallback>
        </mc:AlternateContent>
      </w:r>
      <w:r w:rsidRPr="00153741">
        <w:rPr>
          <w:rFonts w:ascii="Arial" w:hAnsi="Arial" w:cs="Arial"/>
        </w:rPr>
        <w:t>Annexe (correction)</w:t>
      </w:r>
    </w:p>
    <w:p w:rsidR="00895802" w:rsidRPr="00153741" w:rsidRDefault="00895802" w:rsidP="00895802">
      <w:pPr>
        <w:spacing w:after="0"/>
        <w:jc w:val="center"/>
        <w:rPr>
          <w:rFonts w:ascii="Arial" w:hAnsi="Arial" w:cs="Arial"/>
        </w:rPr>
      </w:pPr>
    </w:p>
    <w:p w:rsidR="00895802" w:rsidRPr="00153741" w:rsidRDefault="00895802" w:rsidP="00895802">
      <w:pPr>
        <w:spacing w:after="0"/>
        <w:rPr>
          <w:rFonts w:ascii="Arial" w:hAnsi="Arial" w:cs="Arial"/>
          <w:u w:val="single"/>
        </w:rPr>
      </w:pPr>
      <w:r w:rsidRPr="00153741">
        <w:rPr>
          <w:rFonts w:ascii="Arial" w:hAnsi="Arial" w:cs="Arial"/>
          <w:u w:val="single"/>
        </w:rPr>
        <w:t>Question A.1 :</w:t>
      </w: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r w:rsidRPr="00153741">
        <w:rPr>
          <w:rFonts w:ascii="Arial" w:hAnsi="Arial" w:cs="Arial"/>
          <w:u w:val="single"/>
        </w:rPr>
        <w:t>Question B.2 et B.3 :</w:t>
      </w:r>
    </w:p>
    <w:p w:rsidR="00895802" w:rsidRPr="00D96EC4" w:rsidRDefault="00895802" w:rsidP="00895802">
      <w:pPr>
        <w:spacing w:after="0"/>
        <w:rPr>
          <w:rFonts w:ascii="Arial" w:hAnsi="Arial" w:cs="Arial"/>
          <w:sz w:val="24"/>
          <w:szCs w:val="24"/>
          <w:u w:val="single"/>
        </w:rPr>
      </w:pPr>
    </w:p>
    <w:p w:rsidR="00895802" w:rsidRPr="00D96EC4" w:rsidRDefault="00895802" w:rsidP="00895802">
      <w:pPr>
        <w:widowControl w:val="0"/>
        <w:autoSpaceDE w:val="0"/>
        <w:autoSpaceDN w:val="0"/>
        <w:adjustRightInd w:val="0"/>
        <w:spacing w:after="120" w:line="360" w:lineRule="auto"/>
        <w:jc w:val="center"/>
        <w:rPr>
          <w:rFonts w:ascii="Arial" w:eastAsia="Times New Roman" w:hAnsi="Arial" w:cs="Arial"/>
          <w:iCs/>
          <w:sz w:val="24"/>
          <w:szCs w:val="24"/>
          <w:lang w:val="en-US" w:eastAsia="fr-FR"/>
        </w:rPr>
      </w:pPr>
      <w:r w:rsidRPr="00D96EC4">
        <w:rPr>
          <w:rFonts w:ascii="Arial" w:eastAsia="Times New Roman" w:hAnsi="Arial" w:cs="Arial"/>
          <w:iCs/>
          <w:sz w:val="24"/>
          <w:szCs w:val="24"/>
          <w:lang w:val="en-US" w:eastAsia="fr-FR"/>
        </w:rPr>
        <w:t xml:space="preserve">2 </w:t>
      </w:r>
      <w:proofErr w:type="gramStart"/>
      <w:r w:rsidRPr="00D96EC4">
        <w:rPr>
          <w:rFonts w:ascii="Arial" w:eastAsia="Times New Roman" w:hAnsi="Arial" w:cs="Arial"/>
          <w:iCs/>
          <w:sz w:val="24"/>
          <w:szCs w:val="24"/>
          <w:lang w:val="en-US" w:eastAsia="fr-FR"/>
        </w:rPr>
        <w:t>H</w:t>
      </w:r>
      <w:r w:rsidRPr="00D96EC4">
        <w:rPr>
          <w:rFonts w:ascii="Arial" w:eastAsia="Times New Roman" w:hAnsi="Arial" w:cs="Arial"/>
          <w:iCs/>
          <w:sz w:val="24"/>
          <w:szCs w:val="24"/>
          <w:vertAlign w:val="subscript"/>
          <w:lang w:val="en-US" w:eastAsia="fr-FR"/>
        </w:rPr>
        <w:t>2</w:t>
      </w:r>
      <w:r w:rsidRPr="00D96EC4">
        <w:rPr>
          <w:rFonts w:ascii="Arial" w:eastAsia="Times New Roman" w:hAnsi="Arial" w:cs="Arial"/>
          <w:iCs/>
          <w:sz w:val="24"/>
          <w:szCs w:val="24"/>
          <w:lang w:val="en-US" w:eastAsia="fr-FR"/>
        </w:rPr>
        <w:t>O</w:t>
      </w:r>
      <w:r w:rsidRPr="00D96EC4">
        <w:rPr>
          <w:rFonts w:ascii="Arial" w:eastAsia="Times New Roman" w:hAnsi="Arial" w:cs="Arial"/>
          <w:iCs/>
          <w:sz w:val="24"/>
          <w:szCs w:val="24"/>
          <w:vertAlign w:val="subscript"/>
          <w:lang w:val="en-US" w:eastAsia="fr-FR"/>
        </w:rPr>
        <w:t>(</w:t>
      </w:r>
      <w:proofErr w:type="gramEnd"/>
      <w:r w:rsidRPr="00D96EC4">
        <w:rPr>
          <w:rFonts w:ascii="Arial" w:eastAsia="Times New Roman" w:hAnsi="Arial" w:cs="Arial"/>
          <w:iCs/>
          <w:sz w:val="24"/>
          <w:szCs w:val="24"/>
          <w:vertAlign w:val="subscript"/>
          <w:lang w:val="en-US" w:eastAsia="fr-FR"/>
        </w:rPr>
        <w:t>l)</w:t>
      </w:r>
      <w:r w:rsidRPr="00D96EC4">
        <w:rPr>
          <w:rFonts w:ascii="Arial" w:eastAsia="Times New Roman" w:hAnsi="Arial" w:cs="Arial"/>
          <w:iCs/>
          <w:sz w:val="24"/>
          <w:szCs w:val="24"/>
          <w:lang w:val="en-US" w:eastAsia="fr-FR"/>
        </w:rPr>
        <w:t xml:space="preserve"> + 2 e</w:t>
      </w:r>
      <w:r w:rsidRPr="00D96EC4">
        <w:rPr>
          <w:rFonts w:ascii="Arial" w:eastAsia="Times New Roman" w:hAnsi="Arial" w:cs="Arial"/>
          <w:iCs/>
          <w:sz w:val="24"/>
          <w:szCs w:val="24"/>
          <w:vertAlign w:val="superscript"/>
          <w:lang w:val="en-US" w:eastAsia="fr-FR"/>
        </w:rPr>
        <w:t>-</w:t>
      </w:r>
      <w:r w:rsidRPr="00D96EC4">
        <w:rPr>
          <w:rFonts w:ascii="Arial" w:eastAsia="Times New Roman" w:hAnsi="Arial" w:cs="Arial"/>
          <w:iCs/>
          <w:sz w:val="24"/>
          <w:szCs w:val="24"/>
          <w:lang w:val="en-US" w:eastAsia="fr-FR"/>
        </w:rPr>
        <w:t xml:space="preserve"> </w:t>
      </w:r>
      <w:r w:rsidRPr="00D96EC4">
        <w:rPr>
          <w:rFonts w:ascii="Arial" w:eastAsia="Times New Roman" w:hAnsi="Arial" w:cs="Arial"/>
          <w:iCs/>
          <w:sz w:val="24"/>
          <w:szCs w:val="24"/>
          <w:lang w:val="en-US" w:eastAsia="fr-FR"/>
        </w:rPr>
        <w:sym w:font="Wingdings" w:char="F0E0"/>
      </w:r>
      <w:r w:rsidRPr="00D20CD7">
        <w:rPr>
          <w:rFonts w:ascii="Arial" w:eastAsia="Times New Roman" w:hAnsi="Arial" w:cs="Arial"/>
          <w:iCs/>
          <w:sz w:val="24"/>
          <w:szCs w:val="24"/>
          <w:u w:val="thick" w:color="FF0000"/>
          <w:lang w:val="en-US" w:eastAsia="fr-FR"/>
        </w:rPr>
        <w:t>H</w:t>
      </w:r>
      <w:r w:rsidRPr="00D20CD7">
        <w:rPr>
          <w:rFonts w:ascii="Arial" w:eastAsia="Times New Roman" w:hAnsi="Arial" w:cs="Arial"/>
          <w:iCs/>
          <w:sz w:val="24"/>
          <w:szCs w:val="24"/>
          <w:u w:val="thick" w:color="FF0000"/>
          <w:vertAlign w:val="subscript"/>
          <w:lang w:val="en-US" w:eastAsia="fr-FR"/>
        </w:rPr>
        <w:t>2</w:t>
      </w:r>
      <w:r w:rsidRPr="00D96EC4">
        <w:rPr>
          <w:rFonts w:ascii="Arial" w:eastAsia="Times New Roman" w:hAnsi="Arial" w:cs="Arial"/>
          <w:iCs/>
          <w:sz w:val="24"/>
          <w:szCs w:val="24"/>
          <w:vertAlign w:val="subscript"/>
          <w:lang w:val="en-US" w:eastAsia="fr-FR"/>
        </w:rPr>
        <w:t xml:space="preserve"> (g)</w:t>
      </w:r>
      <w:r w:rsidRPr="00D96EC4">
        <w:rPr>
          <w:rFonts w:ascii="Arial" w:eastAsia="Times New Roman" w:hAnsi="Arial" w:cs="Arial"/>
          <w:iCs/>
          <w:sz w:val="24"/>
          <w:szCs w:val="24"/>
          <w:lang w:val="en-US" w:eastAsia="fr-FR"/>
        </w:rPr>
        <w:t xml:space="preserve"> + 2 </w:t>
      </w:r>
      <w:r w:rsidRPr="00D20CD7">
        <w:rPr>
          <w:rFonts w:ascii="Arial" w:eastAsia="Times New Roman" w:hAnsi="Arial" w:cs="Arial"/>
          <w:iCs/>
          <w:sz w:val="24"/>
          <w:szCs w:val="24"/>
          <w:u w:val="thick" w:color="FF0000"/>
          <w:lang w:val="en-US" w:eastAsia="fr-FR"/>
        </w:rPr>
        <w:t>HO</w:t>
      </w:r>
      <w:r w:rsidRPr="00D20CD7">
        <w:rPr>
          <w:rFonts w:ascii="Arial" w:eastAsia="Times New Roman" w:hAnsi="Arial" w:cs="Arial"/>
          <w:iCs/>
          <w:sz w:val="24"/>
          <w:szCs w:val="24"/>
          <w:u w:val="thick" w:color="FF0000"/>
          <w:vertAlign w:val="superscript"/>
          <w:lang w:val="en-US" w:eastAsia="fr-FR"/>
        </w:rPr>
        <w:t>-</w:t>
      </w:r>
      <w:r w:rsidRPr="00D96EC4">
        <w:rPr>
          <w:rFonts w:ascii="Arial" w:eastAsia="Times New Roman" w:hAnsi="Arial" w:cs="Arial"/>
          <w:iCs/>
          <w:sz w:val="24"/>
          <w:szCs w:val="24"/>
          <w:vertAlign w:val="subscript"/>
          <w:lang w:val="en-US" w:eastAsia="fr-FR"/>
        </w:rPr>
        <w:t>(</w:t>
      </w:r>
      <w:proofErr w:type="spellStart"/>
      <w:r w:rsidRPr="00D96EC4">
        <w:rPr>
          <w:rFonts w:ascii="Arial" w:eastAsia="Times New Roman" w:hAnsi="Arial" w:cs="Arial"/>
          <w:iCs/>
          <w:sz w:val="24"/>
          <w:szCs w:val="24"/>
          <w:vertAlign w:val="subscript"/>
          <w:lang w:val="en-US" w:eastAsia="fr-FR"/>
        </w:rPr>
        <w:t>aq</w:t>
      </w:r>
      <w:proofErr w:type="spellEnd"/>
      <w:r w:rsidRPr="00D96EC4">
        <w:rPr>
          <w:rFonts w:ascii="Arial" w:eastAsia="Times New Roman" w:hAnsi="Arial" w:cs="Arial"/>
          <w:iCs/>
          <w:sz w:val="24"/>
          <w:szCs w:val="24"/>
          <w:vertAlign w:val="subscript"/>
          <w:lang w:val="en-US" w:eastAsia="fr-FR"/>
        </w:rPr>
        <w:t>)</w:t>
      </w:r>
    </w:p>
    <w:p w:rsidR="00895802" w:rsidRPr="00D96EC4" w:rsidRDefault="00895802" w:rsidP="00895802">
      <w:pPr>
        <w:widowControl w:val="0"/>
        <w:autoSpaceDE w:val="0"/>
        <w:autoSpaceDN w:val="0"/>
        <w:adjustRightInd w:val="0"/>
        <w:spacing w:after="120" w:line="360" w:lineRule="auto"/>
        <w:jc w:val="center"/>
        <w:rPr>
          <w:rFonts w:ascii="Arial" w:eastAsia="Times New Roman" w:hAnsi="Arial" w:cs="Arial"/>
          <w:iCs/>
          <w:sz w:val="24"/>
          <w:szCs w:val="24"/>
          <w:lang w:val="en-US" w:eastAsia="fr-FR"/>
        </w:rPr>
      </w:pPr>
      <w:r w:rsidRPr="00D96EC4">
        <w:rPr>
          <w:rFonts w:ascii="Arial" w:eastAsia="Times New Roman" w:hAnsi="Arial" w:cs="Arial"/>
          <w:iCs/>
          <w:color w:val="FF0000"/>
          <w:sz w:val="24"/>
          <w:szCs w:val="24"/>
          <w:lang w:val="en-US" w:eastAsia="fr-FR"/>
        </w:rPr>
        <w:t>2</w:t>
      </w:r>
      <w:r w:rsidRPr="00D96EC4">
        <w:rPr>
          <w:rFonts w:ascii="Arial" w:eastAsia="Times New Roman" w:hAnsi="Arial" w:cs="Arial"/>
          <w:iCs/>
          <w:sz w:val="24"/>
          <w:szCs w:val="24"/>
          <w:lang w:val="en-US" w:eastAsia="fr-FR"/>
        </w:rPr>
        <w:t xml:space="preserve"> </w:t>
      </w:r>
      <w:proofErr w:type="spellStart"/>
      <w:r w:rsidRPr="00D96EC4">
        <w:rPr>
          <w:rFonts w:ascii="Arial" w:eastAsia="Times New Roman" w:hAnsi="Arial" w:cs="Arial"/>
          <w:iCs/>
          <w:sz w:val="24"/>
          <w:szCs w:val="24"/>
          <w:lang w:val="en-US" w:eastAsia="fr-FR"/>
        </w:rPr>
        <w:t>Cl</w:t>
      </w:r>
      <w:proofErr w:type="spellEnd"/>
      <w:r w:rsidRPr="00D96EC4">
        <w:rPr>
          <w:rFonts w:ascii="Arial" w:eastAsia="Times New Roman" w:hAnsi="Arial" w:cs="Arial"/>
          <w:iCs/>
          <w:sz w:val="24"/>
          <w:szCs w:val="24"/>
          <w:lang w:val="en-US" w:eastAsia="fr-FR"/>
        </w:rPr>
        <w:t xml:space="preserve"> </w:t>
      </w:r>
      <w:proofErr w:type="gramStart"/>
      <w:r w:rsidRPr="00D96EC4">
        <w:rPr>
          <w:rFonts w:ascii="Arial" w:eastAsia="Times New Roman" w:hAnsi="Arial" w:cs="Arial"/>
          <w:iCs/>
          <w:sz w:val="24"/>
          <w:szCs w:val="24"/>
          <w:vertAlign w:val="superscript"/>
          <w:lang w:val="en-US" w:eastAsia="fr-FR"/>
        </w:rPr>
        <w:t>–</w:t>
      </w:r>
      <w:r w:rsidRPr="00D96EC4">
        <w:rPr>
          <w:rFonts w:ascii="Arial" w:eastAsia="Times New Roman" w:hAnsi="Arial" w:cs="Arial"/>
          <w:iCs/>
          <w:sz w:val="24"/>
          <w:szCs w:val="24"/>
          <w:vertAlign w:val="subscript"/>
          <w:lang w:val="en-US" w:eastAsia="fr-FR"/>
        </w:rPr>
        <w:t>(</w:t>
      </w:r>
      <w:proofErr w:type="spellStart"/>
      <w:proofErr w:type="gramEnd"/>
      <w:r w:rsidRPr="00D96EC4">
        <w:rPr>
          <w:rFonts w:ascii="Arial" w:eastAsia="Times New Roman" w:hAnsi="Arial" w:cs="Arial"/>
          <w:iCs/>
          <w:sz w:val="24"/>
          <w:szCs w:val="24"/>
          <w:vertAlign w:val="subscript"/>
          <w:lang w:val="en-US" w:eastAsia="fr-FR"/>
        </w:rPr>
        <w:t>aq</w:t>
      </w:r>
      <w:proofErr w:type="spellEnd"/>
      <w:r w:rsidRPr="00D96EC4">
        <w:rPr>
          <w:rFonts w:ascii="Arial" w:eastAsia="Times New Roman" w:hAnsi="Arial" w:cs="Arial"/>
          <w:iCs/>
          <w:sz w:val="24"/>
          <w:szCs w:val="24"/>
          <w:vertAlign w:val="subscript"/>
          <w:lang w:val="en-US" w:eastAsia="fr-FR"/>
        </w:rPr>
        <w:t>)</w:t>
      </w:r>
      <w:r w:rsidRPr="00D96EC4">
        <w:rPr>
          <w:rFonts w:ascii="Arial" w:eastAsia="Times New Roman" w:hAnsi="Arial" w:cs="Arial"/>
          <w:iCs/>
          <w:sz w:val="24"/>
          <w:szCs w:val="24"/>
          <w:lang w:val="en-US" w:eastAsia="fr-FR"/>
        </w:rPr>
        <w:t xml:space="preserve">  </w:t>
      </w:r>
      <w:r w:rsidRPr="00D96EC4">
        <w:rPr>
          <w:rFonts w:ascii="Arial" w:eastAsia="Times New Roman" w:hAnsi="Arial" w:cs="Arial"/>
          <w:iCs/>
          <w:sz w:val="24"/>
          <w:szCs w:val="24"/>
          <w:lang w:val="en-US" w:eastAsia="fr-FR"/>
        </w:rPr>
        <w:sym w:font="Wingdings" w:char="F0E0"/>
      </w:r>
      <w:r w:rsidRPr="00D96EC4">
        <w:rPr>
          <w:rFonts w:ascii="Arial" w:eastAsia="Times New Roman" w:hAnsi="Arial" w:cs="Arial"/>
          <w:iCs/>
          <w:sz w:val="24"/>
          <w:szCs w:val="24"/>
          <w:lang w:val="en-US" w:eastAsia="fr-FR"/>
        </w:rPr>
        <w:t xml:space="preserve"> </w:t>
      </w:r>
      <w:r w:rsidRPr="00D20CD7">
        <w:rPr>
          <w:rFonts w:ascii="Arial" w:eastAsia="Times New Roman" w:hAnsi="Arial" w:cs="Arial"/>
          <w:iCs/>
          <w:sz w:val="24"/>
          <w:szCs w:val="24"/>
          <w:u w:val="thick" w:color="FF0000"/>
          <w:lang w:val="en-US" w:eastAsia="fr-FR"/>
        </w:rPr>
        <w:t>Cl</w:t>
      </w:r>
      <w:r w:rsidRPr="00D20CD7">
        <w:rPr>
          <w:rFonts w:ascii="Arial" w:eastAsia="Times New Roman" w:hAnsi="Arial" w:cs="Arial"/>
          <w:iCs/>
          <w:sz w:val="24"/>
          <w:szCs w:val="24"/>
          <w:u w:val="thick" w:color="FF0000"/>
          <w:vertAlign w:val="subscript"/>
          <w:lang w:val="en-US" w:eastAsia="fr-FR"/>
        </w:rPr>
        <w:t>2</w:t>
      </w:r>
      <w:r w:rsidRPr="00D96EC4">
        <w:rPr>
          <w:rFonts w:ascii="Arial" w:eastAsia="Times New Roman" w:hAnsi="Arial" w:cs="Arial"/>
          <w:iCs/>
          <w:sz w:val="24"/>
          <w:szCs w:val="24"/>
          <w:vertAlign w:val="subscript"/>
          <w:lang w:val="en-US" w:eastAsia="fr-FR"/>
        </w:rPr>
        <w:t xml:space="preserve"> (g) </w:t>
      </w:r>
      <w:r w:rsidRPr="00D96EC4">
        <w:rPr>
          <w:rFonts w:ascii="Arial" w:eastAsia="Times New Roman" w:hAnsi="Arial" w:cs="Arial"/>
          <w:iCs/>
          <w:sz w:val="24"/>
          <w:szCs w:val="24"/>
          <w:lang w:val="en-US" w:eastAsia="fr-FR"/>
        </w:rPr>
        <w:t xml:space="preserve">+ </w:t>
      </w:r>
      <w:r w:rsidRPr="00D96EC4">
        <w:rPr>
          <w:rFonts w:ascii="Arial" w:eastAsia="Times New Roman" w:hAnsi="Arial" w:cs="Arial"/>
          <w:iCs/>
          <w:color w:val="FF0000"/>
          <w:sz w:val="24"/>
          <w:szCs w:val="24"/>
          <w:lang w:val="en-US" w:eastAsia="fr-FR"/>
        </w:rPr>
        <w:t>2 e</w:t>
      </w:r>
      <w:r w:rsidRPr="00D96EC4">
        <w:rPr>
          <w:rFonts w:ascii="Arial" w:eastAsia="Times New Roman" w:hAnsi="Arial" w:cs="Arial"/>
          <w:iCs/>
          <w:color w:val="FF0000"/>
          <w:sz w:val="24"/>
          <w:szCs w:val="24"/>
          <w:vertAlign w:val="superscript"/>
          <w:lang w:val="en-US" w:eastAsia="fr-FR"/>
        </w:rPr>
        <w:t>-</w:t>
      </w:r>
    </w:p>
    <w:p w:rsidR="00895802" w:rsidRPr="00895802" w:rsidRDefault="00895802" w:rsidP="00895802">
      <w:pPr>
        <w:widowControl w:val="0"/>
        <w:autoSpaceDE w:val="0"/>
        <w:autoSpaceDN w:val="0"/>
        <w:adjustRightInd w:val="0"/>
        <w:spacing w:after="120" w:line="360" w:lineRule="auto"/>
        <w:jc w:val="center"/>
        <w:rPr>
          <w:rFonts w:ascii="Arial" w:eastAsia="Times New Roman" w:hAnsi="Arial" w:cs="Arial"/>
          <w:iCs/>
          <w:sz w:val="24"/>
          <w:szCs w:val="24"/>
          <w:lang w:val="en-US" w:eastAsia="fr-FR"/>
        </w:rPr>
      </w:pPr>
      <w:r w:rsidRPr="00895802">
        <w:rPr>
          <w:rFonts w:ascii="Arial" w:eastAsia="Times New Roman" w:hAnsi="Arial" w:cs="Arial"/>
          <w:iCs/>
          <w:sz w:val="24"/>
          <w:szCs w:val="24"/>
          <w:lang w:val="en-US" w:eastAsia="fr-FR"/>
        </w:rPr>
        <w:t xml:space="preserve">2 </w:t>
      </w:r>
      <w:proofErr w:type="gramStart"/>
      <w:r w:rsidRPr="00895802">
        <w:rPr>
          <w:rFonts w:ascii="Arial" w:eastAsia="Times New Roman" w:hAnsi="Arial" w:cs="Arial"/>
          <w:iCs/>
          <w:sz w:val="24"/>
          <w:szCs w:val="24"/>
          <w:lang w:val="en-US" w:eastAsia="fr-FR"/>
        </w:rPr>
        <w:t>H</w:t>
      </w:r>
      <w:r w:rsidRPr="00895802">
        <w:rPr>
          <w:rFonts w:ascii="Arial" w:eastAsia="Times New Roman" w:hAnsi="Arial" w:cs="Arial"/>
          <w:iCs/>
          <w:sz w:val="24"/>
          <w:szCs w:val="24"/>
          <w:vertAlign w:val="subscript"/>
          <w:lang w:val="en-US" w:eastAsia="fr-FR"/>
        </w:rPr>
        <w:t>2</w:t>
      </w:r>
      <w:r w:rsidRPr="00895802">
        <w:rPr>
          <w:rFonts w:ascii="Arial" w:eastAsia="Times New Roman" w:hAnsi="Arial" w:cs="Arial"/>
          <w:iCs/>
          <w:sz w:val="24"/>
          <w:szCs w:val="24"/>
          <w:lang w:val="en-US" w:eastAsia="fr-FR"/>
        </w:rPr>
        <w:t>O</w:t>
      </w:r>
      <w:r w:rsidRPr="00895802">
        <w:rPr>
          <w:rFonts w:ascii="Arial" w:eastAsia="Times New Roman" w:hAnsi="Arial" w:cs="Arial"/>
          <w:iCs/>
          <w:sz w:val="24"/>
          <w:szCs w:val="24"/>
          <w:vertAlign w:val="subscript"/>
          <w:lang w:val="en-US" w:eastAsia="fr-FR"/>
        </w:rPr>
        <w:t>(</w:t>
      </w:r>
      <w:proofErr w:type="gramEnd"/>
      <w:r w:rsidRPr="00895802">
        <w:rPr>
          <w:rFonts w:ascii="Arial" w:eastAsia="Times New Roman" w:hAnsi="Arial" w:cs="Arial"/>
          <w:iCs/>
          <w:sz w:val="24"/>
          <w:szCs w:val="24"/>
          <w:vertAlign w:val="subscript"/>
          <w:lang w:val="en-US" w:eastAsia="fr-FR"/>
        </w:rPr>
        <w:t>l)</w:t>
      </w:r>
      <w:r w:rsidRPr="00D96EC4">
        <w:rPr>
          <w:rFonts w:ascii="Arial" w:eastAsia="Times New Roman" w:hAnsi="Arial" w:cs="Arial"/>
          <w:iCs/>
          <w:sz w:val="24"/>
          <w:szCs w:val="24"/>
          <w:lang w:val="en-US" w:eastAsia="fr-FR"/>
        </w:rPr>
        <w:sym w:font="Wingdings" w:char="F0E0"/>
      </w:r>
      <w:r w:rsidRPr="00895802">
        <w:rPr>
          <w:rFonts w:ascii="Arial" w:eastAsia="Times New Roman" w:hAnsi="Arial" w:cs="Arial"/>
          <w:iCs/>
          <w:sz w:val="24"/>
          <w:szCs w:val="24"/>
          <w:lang w:val="en-US" w:eastAsia="fr-FR"/>
        </w:rPr>
        <w:t xml:space="preserve"> O</w:t>
      </w:r>
      <w:r w:rsidRPr="00895802">
        <w:rPr>
          <w:rFonts w:ascii="Arial" w:eastAsia="Times New Roman" w:hAnsi="Arial" w:cs="Arial"/>
          <w:iCs/>
          <w:sz w:val="24"/>
          <w:szCs w:val="24"/>
          <w:vertAlign w:val="subscript"/>
          <w:lang w:val="en-US" w:eastAsia="fr-FR"/>
        </w:rPr>
        <w:t>2 (g)</w:t>
      </w:r>
      <w:r w:rsidRPr="00895802">
        <w:rPr>
          <w:rFonts w:ascii="Arial" w:eastAsia="Times New Roman" w:hAnsi="Arial" w:cs="Arial"/>
          <w:iCs/>
          <w:sz w:val="24"/>
          <w:szCs w:val="24"/>
          <w:lang w:val="en-US" w:eastAsia="fr-FR"/>
        </w:rPr>
        <w:t xml:space="preserve"> + 4 H+</w:t>
      </w:r>
      <w:r w:rsidRPr="00895802">
        <w:rPr>
          <w:rFonts w:ascii="Arial" w:eastAsia="Times New Roman" w:hAnsi="Arial" w:cs="Arial"/>
          <w:iCs/>
          <w:sz w:val="24"/>
          <w:szCs w:val="24"/>
          <w:vertAlign w:val="subscript"/>
          <w:lang w:val="en-US" w:eastAsia="fr-FR"/>
        </w:rPr>
        <w:t>(</w:t>
      </w:r>
      <w:proofErr w:type="spellStart"/>
      <w:r w:rsidRPr="00895802">
        <w:rPr>
          <w:rFonts w:ascii="Arial" w:eastAsia="Times New Roman" w:hAnsi="Arial" w:cs="Arial"/>
          <w:iCs/>
          <w:sz w:val="24"/>
          <w:szCs w:val="24"/>
          <w:vertAlign w:val="subscript"/>
          <w:lang w:val="en-US" w:eastAsia="fr-FR"/>
        </w:rPr>
        <w:t>aq</w:t>
      </w:r>
      <w:proofErr w:type="spellEnd"/>
      <w:r w:rsidRPr="00895802">
        <w:rPr>
          <w:rFonts w:ascii="Arial" w:eastAsia="Times New Roman" w:hAnsi="Arial" w:cs="Arial"/>
          <w:iCs/>
          <w:sz w:val="24"/>
          <w:szCs w:val="24"/>
          <w:vertAlign w:val="subscript"/>
          <w:lang w:val="en-US" w:eastAsia="fr-FR"/>
        </w:rPr>
        <w:t>)</w:t>
      </w:r>
      <w:r w:rsidRPr="00895802">
        <w:rPr>
          <w:rFonts w:ascii="Arial" w:eastAsia="Times New Roman" w:hAnsi="Arial" w:cs="Arial"/>
          <w:iCs/>
          <w:sz w:val="24"/>
          <w:szCs w:val="24"/>
          <w:lang w:val="en-US" w:eastAsia="fr-FR"/>
        </w:rPr>
        <w:t xml:space="preserve"> + 2 e</w:t>
      </w:r>
      <w:r w:rsidRPr="00895802">
        <w:rPr>
          <w:rFonts w:ascii="Arial" w:eastAsia="Times New Roman" w:hAnsi="Arial" w:cs="Arial"/>
          <w:iCs/>
          <w:sz w:val="24"/>
          <w:szCs w:val="24"/>
          <w:vertAlign w:val="superscript"/>
          <w:lang w:val="en-US" w:eastAsia="fr-FR"/>
        </w:rPr>
        <w:t>-</w:t>
      </w:r>
    </w:p>
    <w:p w:rsidR="00895802" w:rsidRPr="00895802" w:rsidRDefault="00895802" w:rsidP="00895802">
      <w:pPr>
        <w:spacing w:after="0"/>
        <w:rPr>
          <w:rFonts w:ascii="Arial" w:hAnsi="Arial" w:cs="Arial"/>
          <w:u w:val="single"/>
          <w:lang w:val="en-US"/>
        </w:rPr>
      </w:pPr>
    </w:p>
    <w:p w:rsidR="00895802" w:rsidRPr="00153741" w:rsidRDefault="00895802" w:rsidP="00895802">
      <w:pPr>
        <w:spacing w:after="0"/>
        <w:rPr>
          <w:rFonts w:ascii="Arial" w:hAnsi="Arial" w:cs="Arial"/>
          <w:u w:val="single"/>
        </w:rPr>
      </w:pPr>
      <w:r w:rsidRPr="00153741">
        <w:rPr>
          <w:rFonts w:ascii="Arial" w:hAnsi="Arial" w:cs="Arial"/>
          <w:u w:val="single"/>
        </w:rPr>
        <w:t>Question B.1 et B.5 :</w:t>
      </w:r>
    </w:p>
    <w:p w:rsidR="00895802" w:rsidRPr="00153741" w:rsidRDefault="00895802" w:rsidP="00895802">
      <w:pPr>
        <w:spacing w:after="0"/>
        <w:rPr>
          <w:rFonts w:ascii="Arial" w:hAnsi="Arial" w:cs="Arial"/>
          <w:u w:val="single"/>
        </w:rPr>
      </w:pPr>
      <w:r>
        <w:rPr>
          <w:rFonts w:ascii="Arial" w:hAnsi="Arial" w:cs="Arial"/>
          <w:noProof/>
          <w:color w:val="FF0000"/>
          <w:lang w:eastAsia="fr-FR"/>
        </w:rPr>
        <mc:AlternateContent>
          <mc:Choice Requires="wpg">
            <w:drawing>
              <wp:anchor distT="0" distB="0" distL="114300" distR="114300" simplePos="0" relativeHeight="251672064" behindDoc="0" locked="0" layoutInCell="1" allowOverlap="1">
                <wp:simplePos x="0" y="0"/>
                <wp:positionH relativeFrom="column">
                  <wp:posOffset>401320</wp:posOffset>
                </wp:positionH>
                <wp:positionV relativeFrom="paragraph">
                  <wp:posOffset>33020</wp:posOffset>
                </wp:positionV>
                <wp:extent cx="5423535" cy="5052060"/>
                <wp:effectExtent l="1270" t="0" r="4445" b="0"/>
                <wp:wrapNone/>
                <wp:docPr id="321" name="Groupe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5052060"/>
                          <a:chOff x="1483" y="7261"/>
                          <a:chExt cx="8541" cy="7956"/>
                        </a:xfrm>
                      </wpg:grpSpPr>
                      <wpg:grpSp>
                        <wpg:cNvPr id="322" name="Group 349"/>
                        <wpg:cNvGrpSpPr>
                          <a:grpSpLocks/>
                        </wpg:cNvGrpSpPr>
                        <wpg:grpSpPr bwMode="auto">
                          <a:xfrm>
                            <a:off x="1722" y="7261"/>
                            <a:ext cx="8030" cy="7956"/>
                            <a:chOff x="1467" y="7165"/>
                            <a:chExt cx="8030" cy="7956"/>
                          </a:xfrm>
                        </wpg:grpSpPr>
                        <wps:wsp>
                          <wps:cNvPr id="323" name="Line 350"/>
                          <wps:cNvCnPr/>
                          <wps:spPr bwMode="auto">
                            <a:xfrm>
                              <a:off x="3353" y="7704"/>
                              <a:ext cx="45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Text Box 351"/>
                          <wps:cNvSpPr txBox="1">
                            <a:spLocks noChangeArrowheads="1"/>
                          </wps:cNvSpPr>
                          <wps:spPr bwMode="auto">
                            <a:xfrm>
                              <a:off x="1467" y="10411"/>
                              <a:ext cx="2005"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895802">
                                <w:pPr>
                                  <w:jc w:val="center"/>
                                  <w:rPr>
                                    <w:sz w:val="36"/>
                                    <w:szCs w:val="36"/>
                                  </w:rPr>
                                </w:pPr>
                                <w:r w:rsidRPr="00875401">
                                  <w:rPr>
                                    <w:rFonts w:ascii="Arial" w:hAnsi="Arial" w:cs="Arial"/>
                                    <w:sz w:val="36"/>
                                    <w:szCs w:val="36"/>
                                  </w:rPr>
                                  <w:t>Électrode A</w:t>
                                </w:r>
                              </w:p>
                            </w:txbxContent>
                          </wps:txbx>
                          <wps:bodyPr rot="0" vert="horz" wrap="square" lIns="91440" tIns="45720" rIns="91440" bIns="45720" anchor="t" anchorCtr="0" upright="1">
                            <a:noAutofit/>
                          </wps:bodyPr>
                        </wps:wsp>
                        <wps:wsp>
                          <wps:cNvPr id="325" name="Text Box 352"/>
                          <wps:cNvSpPr txBox="1">
                            <a:spLocks noChangeArrowheads="1"/>
                          </wps:cNvSpPr>
                          <wps:spPr bwMode="auto">
                            <a:xfrm>
                              <a:off x="7561" y="10395"/>
                              <a:ext cx="1936"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895802">
                                <w:pPr>
                                  <w:jc w:val="center"/>
                                  <w:rPr>
                                    <w:sz w:val="36"/>
                                    <w:szCs w:val="36"/>
                                  </w:rPr>
                                </w:pPr>
                                <w:r w:rsidRPr="00875401">
                                  <w:rPr>
                                    <w:rFonts w:ascii="Arial" w:hAnsi="Arial" w:cs="Arial"/>
                                    <w:sz w:val="36"/>
                                    <w:szCs w:val="36"/>
                                  </w:rPr>
                                  <w:t>Électrode B</w:t>
                                </w:r>
                              </w:p>
                            </w:txbxContent>
                          </wps:txbx>
                          <wps:bodyPr rot="0" vert="horz" wrap="square" lIns="91440" tIns="45720" rIns="91440" bIns="45720" anchor="t" anchorCtr="0" upright="1">
                            <a:noAutofit/>
                          </wps:bodyPr>
                        </wps:wsp>
                        <wps:wsp>
                          <wps:cNvPr id="326" name="Text Box 353"/>
                          <wps:cNvSpPr txBox="1">
                            <a:spLocks noChangeArrowheads="1"/>
                          </wps:cNvSpPr>
                          <wps:spPr bwMode="auto">
                            <a:xfrm>
                              <a:off x="4595" y="14462"/>
                              <a:ext cx="222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895802">
                                <w:pPr>
                                  <w:rPr>
                                    <w:b/>
                                    <w:bCs/>
                                    <w:sz w:val="36"/>
                                    <w:szCs w:val="36"/>
                                  </w:rPr>
                                </w:pPr>
                              </w:p>
                            </w:txbxContent>
                          </wps:txbx>
                          <wps:bodyPr rot="0" vert="horz" wrap="square" lIns="91440" tIns="45720" rIns="91440" bIns="45720" anchor="t" anchorCtr="0" upright="1">
                            <a:noAutofit/>
                          </wps:bodyPr>
                        </wps:wsp>
                        <wpg:grpSp>
                          <wpg:cNvPr id="327" name="Group 354"/>
                          <wpg:cNvGrpSpPr>
                            <a:grpSpLocks/>
                          </wpg:cNvGrpSpPr>
                          <wpg:grpSpPr bwMode="auto">
                            <a:xfrm>
                              <a:off x="4104" y="10048"/>
                              <a:ext cx="3073" cy="4394"/>
                              <a:chOff x="0" y="1"/>
                              <a:chExt cx="20001" cy="19999"/>
                            </a:xfrm>
                          </wpg:grpSpPr>
                          <wpg:grpSp>
                            <wpg:cNvPr id="328" name="Group 355"/>
                            <wpg:cNvGrpSpPr>
                              <a:grpSpLocks/>
                            </wpg:cNvGrpSpPr>
                            <wpg:grpSpPr bwMode="auto">
                              <a:xfrm>
                                <a:off x="0" y="15055"/>
                                <a:ext cx="19924" cy="4945"/>
                                <a:chOff x="0" y="0"/>
                                <a:chExt cx="20001" cy="20000"/>
                              </a:xfrm>
                            </wpg:grpSpPr>
                            <wps:wsp>
                              <wps:cNvPr id="329" name="Arc 356"/>
                              <wps:cNvSpPr>
                                <a:spLocks/>
                              </wps:cNvSpPr>
                              <wps:spPr bwMode="auto">
                                <a:xfrm flipH="1" flipV="1">
                                  <a:off x="0" y="0"/>
                                  <a:ext cx="105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 name="Arc 357"/>
                              <wps:cNvSpPr>
                                <a:spLocks/>
                              </wps:cNvSpPr>
                              <wps:spPr bwMode="auto">
                                <a:xfrm flipV="1">
                                  <a:off x="9403" y="0"/>
                                  <a:ext cx="105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31" name="Group 358"/>
                            <wpg:cNvGrpSpPr>
                              <a:grpSpLocks/>
                            </wpg:cNvGrpSpPr>
                            <wpg:grpSpPr bwMode="auto">
                              <a:xfrm>
                                <a:off x="4620" y="14881"/>
                                <a:ext cx="10761" cy="2506"/>
                                <a:chOff x="0" y="0"/>
                                <a:chExt cx="20001" cy="20000"/>
                              </a:xfrm>
                            </wpg:grpSpPr>
                            <wps:wsp>
                              <wps:cNvPr id="332" name="Arc 359"/>
                              <wps:cNvSpPr>
                                <a:spLocks/>
                              </wps:cNvSpPr>
                              <wps:spPr bwMode="auto">
                                <a:xfrm flipH="1" flipV="1">
                                  <a:off x="0" y="0"/>
                                  <a:ext cx="1058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 name="Arc 360"/>
                              <wps:cNvSpPr>
                                <a:spLocks/>
                              </wps:cNvSpPr>
                              <wps:spPr bwMode="auto">
                                <a:xfrm flipV="1">
                                  <a:off x="9418" y="0"/>
                                  <a:ext cx="1058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34" name="Group 361"/>
                            <wpg:cNvGrpSpPr>
                              <a:grpSpLocks/>
                            </wpg:cNvGrpSpPr>
                            <wpg:grpSpPr bwMode="auto">
                              <a:xfrm>
                                <a:off x="13" y="1"/>
                                <a:ext cx="4632" cy="15115"/>
                                <a:chOff x="0" y="0"/>
                                <a:chExt cx="19953" cy="20000"/>
                              </a:xfrm>
                            </wpg:grpSpPr>
                            <wps:wsp>
                              <wps:cNvPr id="335" name="Line 362"/>
                              <wps:cNvCnPr/>
                              <wps:spPr bwMode="auto">
                                <a:xfrm>
                                  <a:off x="0" y="0"/>
                                  <a:ext cx="56"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363"/>
                              <wps:cNvCnPr/>
                              <wps:spPr bwMode="auto">
                                <a:xfrm>
                                  <a:off x="19897" y="151"/>
                                  <a:ext cx="56"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37" name="Group 364"/>
                            <wpg:cNvGrpSpPr>
                              <a:grpSpLocks/>
                            </wpg:cNvGrpSpPr>
                            <wpg:grpSpPr bwMode="auto">
                              <a:xfrm>
                                <a:off x="15369" y="54"/>
                                <a:ext cx="4632" cy="15115"/>
                                <a:chOff x="4" y="0"/>
                                <a:chExt cx="20072" cy="20000"/>
                              </a:xfrm>
                            </wpg:grpSpPr>
                            <wps:wsp>
                              <wps:cNvPr id="338" name="Line 365"/>
                              <wps:cNvCnPr/>
                              <wps:spPr bwMode="auto">
                                <a:xfrm>
                                  <a:off x="4" y="0"/>
                                  <a:ext cx="52"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Line 366"/>
                              <wps:cNvCnPr/>
                              <wps:spPr bwMode="auto">
                                <a:xfrm>
                                  <a:off x="20020" y="151"/>
                                  <a:ext cx="56"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40" name="Oval 367"/>
                          <wps:cNvSpPr>
                            <a:spLocks noChangeArrowheads="1"/>
                          </wps:cNvSpPr>
                          <wps:spPr bwMode="auto">
                            <a:xfrm>
                              <a:off x="5099" y="7245"/>
                              <a:ext cx="1036" cy="9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Text Box 368"/>
                          <wps:cNvSpPr txBox="1">
                            <a:spLocks noChangeArrowheads="1"/>
                          </wps:cNvSpPr>
                          <wps:spPr bwMode="auto">
                            <a:xfrm>
                              <a:off x="5213" y="7413"/>
                              <a:ext cx="1208"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895802">
                                <w:pPr>
                                  <w:rPr>
                                    <w:rFonts w:ascii="Arial" w:hAnsi="Arial" w:cs="Arial"/>
                                    <w:sz w:val="36"/>
                                    <w:szCs w:val="36"/>
                                  </w:rPr>
                                </w:pPr>
                                <w:r w:rsidRPr="00875401">
                                  <w:rPr>
                                    <w:rFonts w:ascii="Arial" w:hAnsi="Arial" w:cs="Arial"/>
                                    <w:sz w:val="36"/>
                                    <w:szCs w:val="36"/>
                                  </w:rPr>
                                  <w:t>G</w:t>
                                </w:r>
                              </w:p>
                            </w:txbxContent>
                          </wps:txbx>
                          <wps:bodyPr rot="0" vert="horz" wrap="square" lIns="91440" tIns="45720" rIns="91440" bIns="45720" anchor="t" anchorCtr="0" upright="1">
                            <a:noAutofit/>
                          </wps:bodyPr>
                        </wps:wsp>
                        <wps:wsp>
                          <wps:cNvPr id="342" name="Text Box 369"/>
                          <wps:cNvSpPr txBox="1">
                            <a:spLocks noChangeArrowheads="1"/>
                          </wps:cNvSpPr>
                          <wps:spPr bwMode="auto">
                            <a:xfrm>
                              <a:off x="4473" y="7165"/>
                              <a:ext cx="227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CF4" w:rsidRPr="00875401" w:rsidRDefault="00E44CF4" w:rsidP="00895802">
                                <w:pPr>
                                  <w:rPr>
                                    <w:rFonts w:ascii="Arial" w:hAnsi="Arial" w:cs="Arial"/>
                                    <w:sz w:val="36"/>
                                    <w:szCs w:val="36"/>
                                  </w:rPr>
                                </w:pPr>
                                <w:r w:rsidRPr="00875401">
                                  <w:rPr>
                                    <w:rFonts w:ascii="Arial" w:hAnsi="Arial" w:cs="Arial"/>
                                    <w:sz w:val="36"/>
                                    <w:szCs w:val="36"/>
                                  </w:rPr>
                                  <w:t>–             +</w:t>
                                </w:r>
                              </w:p>
                            </w:txbxContent>
                          </wps:txbx>
                          <wps:bodyPr rot="0" vert="horz" wrap="square" lIns="91440" tIns="45720" rIns="91440" bIns="45720" anchor="t" anchorCtr="0" upright="1">
                            <a:noAutofit/>
                          </wps:bodyPr>
                        </wps:wsp>
                        <wps:wsp>
                          <wps:cNvPr id="343" name="Rectangle 370"/>
                          <wps:cNvSpPr>
                            <a:spLocks noChangeArrowheads="1"/>
                          </wps:cNvSpPr>
                          <wps:spPr bwMode="auto">
                            <a:xfrm>
                              <a:off x="4322" y="9723"/>
                              <a:ext cx="238" cy="207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4" name="Rectangle 371"/>
                          <wps:cNvSpPr>
                            <a:spLocks noChangeArrowheads="1"/>
                          </wps:cNvSpPr>
                          <wps:spPr bwMode="auto">
                            <a:xfrm>
                              <a:off x="6685" y="9734"/>
                              <a:ext cx="238" cy="207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5" name="Line 372"/>
                          <wps:cNvCnPr/>
                          <wps:spPr bwMode="auto">
                            <a:xfrm flipV="1">
                              <a:off x="4452" y="9386"/>
                              <a:ext cx="0" cy="8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73"/>
                          <wps:cNvCnPr/>
                          <wps:spPr bwMode="auto">
                            <a:xfrm flipV="1">
                              <a:off x="6818" y="9395"/>
                              <a:ext cx="0" cy="8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374"/>
                          <wps:cNvCnPr/>
                          <wps:spPr bwMode="auto">
                            <a:xfrm rot="5400000" flipV="1">
                              <a:off x="7369" y="8823"/>
                              <a:ext cx="0" cy="11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75"/>
                          <wps:cNvCnPr/>
                          <wps:spPr bwMode="auto">
                            <a:xfrm rot="10800000" flipV="1">
                              <a:off x="7919" y="7716"/>
                              <a:ext cx="0" cy="16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49" name="Group 376"/>
                          <wpg:cNvGrpSpPr>
                            <a:grpSpLocks/>
                          </wpg:cNvGrpSpPr>
                          <wpg:grpSpPr bwMode="auto">
                            <a:xfrm flipH="1">
                              <a:off x="3343" y="7704"/>
                              <a:ext cx="1120" cy="1686"/>
                              <a:chOff x="6379" y="1662"/>
                              <a:chExt cx="674" cy="1095"/>
                            </a:xfrm>
                          </wpg:grpSpPr>
                          <wps:wsp>
                            <wps:cNvPr id="350" name="Line 377"/>
                            <wps:cNvCnPr/>
                            <wps:spPr bwMode="auto">
                              <a:xfrm rot="5400000" flipV="1">
                                <a:off x="6716" y="2408"/>
                                <a:ext cx="0" cy="6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378"/>
                            <wps:cNvCnPr/>
                            <wps:spPr bwMode="auto">
                              <a:xfrm rot="10800000" flipV="1">
                                <a:off x="7047" y="1662"/>
                                <a:ext cx="0" cy="1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52" name="Line 379"/>
                          <wps:cNvCnPr/>
                          <wps:spPr bwMode="auto">
                            <a:xfrm>
                              <a:off x="2985" y="10960"/>
                              <a:ext cx="133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3" name="Line 380"/>
                          <wps:cNvCnPr/>
                          <wps:spPr bwMode="auto">
                            <a:xfrm flipH="1">
                              <a:off x="6921" y="10958"/>
                              <a:ext cx="101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4" name="Line 381"/>
                          <wps:cNvCnPr/>
                          <wps:spPr bwMode="auto">
                            <a:xfrm>
                              <a:off x="4086" y="10601"/>
                              <a:ext cx="7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382"/>
                          <wps:cNvCnPr/>
                          <wps:spPr bwMode="auto">
                            <a:xfrm>
                              <a:off x="6449" y="10592"/>
                              <a:ext cx="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6" name="Group 383"/>
                        <wpg:cNvGrpSpPr>
                          <a:grpSpLocks/>
                        </wpg:cNvGrpSpPr>
                        <wpg:grpSpPr bwMode="auto">
                          <a:xfrm>
                            <a:off x="1483" y="7441"/>
                            <a:ext cx="8541" cy="4523"/>
                            <a:chOff x="1483" y="7441"/>
                            <a:chExt cx="8541" cy="4523"/>
                          </a:xfrm>
                        </wpg:grpSpPr>
                        <wps:wsp>
                          <wps:cNvPr id="357" name="Text Box 384"/>
                          <wps:cNvSpPr txBox="1">
                            <a:spLocks noChangeArrowheads="1"/>
                          </wps:cNvSpPr>
                          <wps:spPr bwMode="auto">
                            <a:xfrm>
                              <a:off x="1483" y="11594"/>
                              <a:ext cx="2448"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44CF4" w:rsidRPr="00D20CD7" w:rsidRDefault="00E44CF4" w:rsidP="00895802">
                                <w:pPr>
                                  <w:jc w:val="center"/>
                                  <w:rPr>
                                    <w:b/>
                                    <w:bCs/>
                                    <w:color w:val="FF0000"/>
                                    <w:lang w:eastAsia="ar-SA"/>
                                  </w:rPr>
                                </w:pPr>
                                <w:r w:rsidRPr="00D20CD7">
                                  <w:rPr>
                                    <w:b/>
                                    <w:bCs/>
                                    <w:color w:val="FF0000"/>
                                    <w:lang w:eastAsia="ar-SA"/>
                                  </w:rPr>
                                  <w:t>Réduction, cathode.</w:t>
                                </w:r>
                              </w:p>
                            </w:txbxContent>
                          </wps:txbx>
                          <wps:bodyPr rot="0" vert="horz" wrap="square" lIns="0" tIns="0" rIns="0" bIns="0" anchor="t" anchorCtr="0">
                            <a:noAutofit/>
                          </wps:bodyPr>
                        </wps:wsp>
                        <wps:wsp>
                          <wps:cNvPr id="358" name="Text Box 385"/>
                          <wps:cNvSpPr txBox="1">
                            <a:spLocks noChangeArrowheads="1"/>
                          </wps:cNvSpPr>
                          <wps:spPr bwMode="auto">
                            <a:xfrm>
                              <a:off x="7816" y="11604"/>
                              <a:ext cx="2208"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44CF4" w:rsidRPr="00D20CD7" w:rsidRDefault="00E44CF4" w:rsidP="00895802">
                                <w:pPr>
                                  <w:jc w:val="center"/>
                                  <w:rPr>
                                    <w:b/>
                                    <w:bCs/>
                                    <w:color w:val="FF0000"/>
                                    <w:lang w:eastAsia="ar-SA"/>
                                  </w:rPr>
                                </w:pPr>
                                <w:r w:rsidRPr="00D20CD7">
                                  <w:rPr>
                                    <w:b/>
                                    <w:bCs/>
                                    <w:color w:val="FF0000"/>
                                    <w:lang w:eastAsia="ar-SA"/>
                                  </w:rPr>
                                  <w:t>Oxydation, anode</w:t>
                                </w:r>
                              </w:p>
                            </w:txbxContent>
                          </wps:txbx>
                          <wps:bodyPr rot="0" vert="horz" wrap="square" lIns="0" tIns="0" rIns="0" bIns="0" anchor="t" anchorCtr="0">
                            <a:noAutofit/>
                          </wps:bodyPr>
                        </wps:wsp>
                        <wps:wsp>
                          <wps:cNvPr id="359" name="Line 386"/>
                          <wps:cNvCnPr/>
                          <wps:spPr bwMode="auto">
                            <a:xfrm>
                              <a:off x="8180" y="8770"/>
                              <a:ext cx="0" cy="57"/>
                            </a:xfrm>
                            <a:prstGeom prst="line">
                              <a:avLst/>
                            </a:prstGeom>
                            <a:noFill/>
                            <a:ln w="9398">
                              <a:solidFill>
                                <a:srgbClr val="FF0000"/>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387"/>
                          <wps:cNvCnPr/>
                          <wps:spPr bwMode="auto">
                            <a:xfrm flipV="1">
                              <a:off x="3612" y="8649"/>
                              <a:ext cx="0" cy="57"/>
                            </a:xfrm>
                            <a:prstGeom prst="line">
                              <a:avLst/>
                            </a:prstGeom>
                            <a:noFill/>
                            <a:ln w="9398">
                              <a:solidFill>
                                <a:srgbClr val="FF0000"/>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Text Box 388"/>
                          <wps:cNvSpPr txBox="1">
                            <a:spLocks noChangeArrowheads="1"/>
                          </wps:cNvSpPr>
                          <wps:spPr bwMode="auto">
                            <a:xfrm>
                              <a:off x="8563" y="7532"/>
                              <a:ext cx="490" cy="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44CF4" w:rsidRPr="00D20CD7" w:rsidRDefault="00E44CF4" w:rsidP="00895802">
                                <w:pPr>
                                  <w:rPr>
                                    <w:color w:val="FF0000"/>
                                    <w:vertAlign w:val="superscript"/>
                                    <w:lang w:eastAsia="ar-SA"/>
                                  </w:rPr>
                                </w:pPr>
                                <w:r w:rsidRPr="00D20CD7">
                                  <w:rPr>
                                    <w:color w:val="FF0000"/>
                                    <w:lang w:eastAsia="ar-SA"/>
                                  </w:rPr>
                                  <w:t>e</w:t>
                                </w:r>
                                <w:r w:rsidRPr="00D20CD7">
                                  <w:rPr>
                                    <w:color w:val="FF0000"/>
                                    <w:vertAlign w:val="superscript"/>
                                    <w:lang w:eastAsia="ar-SA"/>
                                  </w:rPr>
                                  <w:t>-</w:t>
                                </w:r>
                              </w:p>
                            </w:txbxContent>
                          </wps:txbx>
                          <wps:bodyPr rot="0" vert="horz" wrap="square" lIns="0" tIns="0" rIns="0" bIns="0" anchor="t" anchorCtr="0">
                            <a:noAutofit/>
                          </wps:bodyPr>
                        </wps:wsp>
                        <wps:wsp>
                          <wps:cNvPr id="362" name="Text Box 389"/>
                          <wps:cNvSpPr txBox="1">
                            <a:spLocks noChangeArrowheads="1"/>
                          </wps:cNvSpPr>
                          <wps:spPr bwMode="auto">
                            <a:xfrm>
                              <a:off x="3121" y="7441"/>
                              <a:ext cx="490" cy="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44CF4" w:rsidRPr="00D20CD7" w:rsidRDefault="00E44CF4" w:rsidP="00895802">
                                <w:pPr>
                                  <w:rPr>
                                    <w:color w:val="FF0000"/>
                                    <w:vertAlign w:val="superscript"/>
                                    <w:lang w:eastAsia="ar-SA"/>
                                  </w:rPr>
                                </w:pPr>
                                <w:r w:rsidRPr="00D20CD7">
                                  <w:rPr>
                                    <w:color w:val="FF0000"/>
                                    <w:lang w:eastAsia="ar-SA"/>
                                  </w:rPr>
                                  <w:t>e</w:t>
                                </w:r>
                                <w:r w:rsidRPr="00D20CD7">
                                  <w:rPr>
                                    <w:color w:val="FF0000"/>
                                    <w:vertAlign w:val="superscript"/>
                                    <w:lang w:eastAsia="ar-SA"/>
                                  </w:rPr>
                                  <w:t>-</w:t>
                                </w:r>
                              </w:p>
                            </w:txbxContent>
                          </wps:txbx>
                          <wps:bodyPr rot="0" vert="horz" wrap="square" lIns="0" tIns="0" rIns="0" bIns="0" anchor="t" anchorCtr="0">
                            <a:noAutofit/>
                          </wps:bodyPr>
                        </wps:wsp>
                        <wps:wsp>
                          <wps:cNvPr id="363" name="Freeform 390"/>
                          <wps:cNvSpPr>
                            <a:spLocks/>
                          </wps:cNvSpPr>
                          <wps:spPr bwMode="auto">
                            <a:xfrm>
                              <a:off x="3295" y="7593"/>
                              <a:ext cx="480" cy="406"/>
                            </a:xfrm>
                            <a:custGeom>
                              <a:avLst/>
                              <a:gdLst>
                                <a:gd name="T0" fmla="*/ 507 w 508"/>
                                <a:gd name="T1" fmla="*/ 14 h 423"/>
                                <a:gd name="T2" fmla="*/ 147 w 508"/>
                                <a:gd name="T3" fmla="*/ 50 h 423"/>
                                <a:gd name="T4" fmla="*/ 51 w 508"/>
                                <a:gd name="T5" fmla="*/ 410 h 423"/>
                                <a:gd name="T6" fmla="*/ 63 w 508"/>
                                <a:gd name="T7" fmla="*/ 422 h 423"/>
                              </a:gdLst>
                              <a:ahLst/>
                              <a:cxnLst>
                                <a:cxn ang="0">
                                  <a:pos x="T0" y="T1"/>
                                </a:cxn>
                                <a:cxn ang="0">
                                  <a:pos x="T2" y="T3"/>
                                </a:cxn>
                                <a:cxn ang="0">
                                  <a:pos x="T4" y="T5"/>
                                </a:cxn>
                                <a:cxn ang="0">
                                  <a:pos x="T6" y="T7"/>
                                </a:cxn>
                              </a:cxnLst>
                              <a:rect l="0" t="0" r="r" b="b"/>
                              <a:pathLst>
                                <a:path w="508" h="423">
                                  <a:moveTo>
                                    <a:pt x="507" y="14"/>
                                  </a:moveTo>
                                  <a:cubicBezTo>
                                    <a:pt x="387" y="43"/>
                                    <a:pt x="262" y="0"/>
                                    <a:pt x="147" y="50"/>
                                  </a:cubicBezTo>
                                  <a:cubicBezTo>
                                    <a:pt x="0" y="113"/>
                                    <a:pt x="12" y="288"/>
                                    <a:pt x="51" y="410"/>
                                  </a:cubicBezTo>
                                  <a:lnTo>
                                    <a:pt x="63" y="422"/>
                                  </a:lnTo>
                                </a:path>
                              </a:pathLst>
                            </a:custGeom>
                            <a:noFill/>
                            <a:ln w="9360" cap="flat">
                              <a:solidFill>
                                <a:srgbClr val="FF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4" name="Freeform 391"/>
                          <wps:cNvSpPr>
                            <a:spLocks/>
                          </wps:cNvSpPr>
                          <wps:spPr bwMode="auto">
                            <a:xfrm>
                              <a:off x="8096" y="7581"/>
                              <a:ext cx="288" cy="442"/>
                            </a:xfrm>
                            <a:custGeom>
                              <a:avLst/>
                              <a:gdLst>
                                <a:gd name="T0" fmla="*/ 288 w 317"/>
                                <a:gd name="T1" fmla="*/ 444 h 445"/>
                                <a:gd name="T2" fmla="*/ 252 w 317"/>
                                <a:gd name="T3" fmla="*/ 84 h 445"/>
                                <a:gd name="T4" fmla="*/ 132 w 317"/>
                                <a:gd name="T5" fmla="*/ 0 h 445"/>
                                <a:gd name="T6" fmla="*/ 12 w 317"/>
                                <a:gd name="T7" fmla="*/ 0 h 445"/>
                                <a:gd name="T8" fmla="*/ 0 w 317"/>
                                <a:gd name="T9" fmla="*/ 12 h 445"/>
                              </a:gdLst>
                              <a:ahLst/>
                              <a:cxnLst>
                                <a:cxn ang="0">
                                  <a:pos x="T0" y="T1"/>
                                </a:cxn>
                                <a:cxn ang="0">
                                  <a:pos x="T2" y="T3"/>
                                </a:cxn>
                                <a:cxn ang="0">
                                  <a:pos x="T4" y="T5"/>
                                </a:cxn>
                                <a:cxn ang="0">
                                  <a:pos x="T6" y="T7"/>
                                </a:cxn>
                                <a:cxn ang="0">
                                  <a:pos x="T8" y="T9"/>
                                </a:cxn>
                              </a:cxnLst>
                              <a:rect l="0" t="0" r="r" b="b"/>
                              <a:pathLst>
                                <a:path w="317" h="445">
                                  <a:moveTo>
                                    <a:pt x="288" y="444"/>
                                  </a:moveTo>
                                  <a:cubicBezTo>
                                    <a:pt x="276" y="323"/>
                                    <a:pt x="316" y="196"/>
                                    <a:pt x="252" y="84"/>
                                  </a:cubicBezTo>
                                  <a:lnTo>
                                    <a:pt x="132" y="0"/>
                                  </a:lnTo>
                                  <a:lnTo>
                                    <a:pt x="12" y="0"/>
                                  </a:lnTo>
                                  <a:lnTo>
                                    <a:pt x="0" y="12"/>
                                  </a:lnTo>
                                </a:path>
                              </a:pathLst>
                            </a:custGeom>
                            <a:noFill/>
                            <a:ln w="9360" cap="flat">
                              <a:solidFill>
                                <a:srgbClr val="FF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5" name="Text Box 392"/>
                          <wps:cNvSpPr txBox="1">
                            <a:spLocks noChangeArrowheads="1"/>
                          </wps:cNvSpPr>
                          <wps:spPr bwMode="auto">
                            <a:xfrm>
                              <a:off x="8347" y="8601"/>
                              <a:ext cx="466" cy="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44CF4" w:rsidRPr="00D20CD7" w:rsidRDefault="00E44CF4" w:rsidP="00895802">
                                <w:pPr>
                                  <w:rPr>
                                    <w:color w:val="FF0000"/>
                                    <w:lang w:eastAsia="ar-SA"/>
                                  </w:rPr>
                                </w:pPr>
                                <w:r w:rsidRPr="00D20CD7">
                                  <w:rPr>
                                    <w:color w:val="FF0000"/>
                                    <w:lang w:eastAsia="ar-SA"/>
                                  </w:rPr>
                                  <w:t>I</w:t>
                                </w:r>
                              </w:p>
                            </w:txbxContent>
                          </wps:txbx>
                          <wps:bodyPr rot="0" vert="horz" wrap="square" lIns="0" tIns="0" rIns="0" bIns="0" anchor="t" anchorCtr="0">
                            <a:noAutofit/>
                          </wps:bodyPr>
                        </wps:wsp>
                        <wps:wsp>
                          <wps:cNvPr id="366" name="Text Box 393"/>
                          <wps:cNvSpPr txBox="1">
                            <a:spLocks noChangeArrowheads="1"/>
                          </wps:cNvSpPr>
                          <wps:spPr bwMode="auto">
                            <a:xfrm>
                              <a:off x="3146" y="8649"/>
                              <a:ext cx="149" cy="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E44CF4" w:rsidRPr="00D20CD7" w:rsidRDefault="00E44CF4" w:rsidP="00895802">
                                <w:pPr>
                                  <w:rPr>
                                    <w:color w:val="FF0000"/>
                                    <w:lang w:eastAsia="ar-SA"/>
                                  </w:rPr>
                                </w:pPr>
                                <w:r w:rsidRPr="00D20CD7">
                                  <w:rPr>
                                    <w:color w:val="FF0000"/>
                                    <w:lang w:eastAsia="ar-SA"/>
                                  </w:rPr>
                                  <w:t>I</w:t>
                                </w:r>
                              </w:p>
                            </w:txbxContent>
                          </wps:txbx>
                          <wps:bodyPr rot="0" vert="horz"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e 321" o:spid="_x0000_s1155" style="position:absolute;margin-left:31.6pt;margin-top:2.6pt;width:427.05pt;height:397.8pt;z-index:251672064" coordorigin="1483,7261" coordsize="8541,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">
                <v:group id="Group 349" o:spid="_x0000_s1156" style="position:absolute;left:1722;top:7261;width:8030;height:7956" coordorigin="1467,7165" coordsize="8030,7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line id="Line 350" o:spid="_x0000_s1157" style="position:absolute;visibility:visible;mso-wrap-style:square" from="3353,7704" to="7947,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KkcQAAADcAAAADwAAAGRycy9kb3ducmV2LnhtbESP0WoCMRRE3wv+Q7iCb5pVQe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wqRxAAAANwAAAAPAAAAAAAAAAAA&#10;AAAAAKECAABkcnMvZG93bnJldi54bWxQSwUGAAAAAAQABAD5AAAAkgMAAAAA&#10;" strokeweight="1pt"/>
                  <v:shape id="Text Box 351" o:spid="_x0000_s1158" type="#_x0000_t202" style="position:absolute;left:1467;top:10411;width: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895802" w:rsidRPr="00875401" w:rsidRDefault="00895802" w:rsidP="00895802">
                          <w:pPr>
                            <w:jc w:val="center"/>
                            <w:rPr>
                              <w:sz w:val="36"/>
                              <w:szCs w:val="36"/>
                            </w:rPr>
                          </w:pPr>
                          <w:r w:rsidRPr="00875401">
                            <w:rPr>
                              <w:rFonts w:ascii="Arial" w:hAnsi="Arial" w:cs="Arial"/>
                              <w:sz w:val="36"/>
                              <w:szCs w:val="36"/>
                            </w:rPr>
                            <w:t>Électrode A</w:t>
                          </w:r>
                        </w:p>
                      </w:txbxContent>
                    </v:textbox>
                  </v:shape>
                  <v:shape id="Text Box 352" o:spid="_x0000_s1159" type="#_x0000_t202" style="position:absolute;left:7561;top:10395;width:193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895802" w:rsidRPr="00875401" w:rsidRDefault="00895802" w:rsidP="00895802">
                          <w:pPr>
                            <w:jc w:val="center"/>
                            <w:rPr>
                              <w:sz w:val="36"/>
                              <w:szCs w:val="36"/>
                            </w:rPr>
                          </w:pPr>
                          <w:r w:rsidRPr="00875401">
                            <w:rPr>
                              <w:rFonts w:ascii="Arial" w:hAnsi="Arial" w:cs="Arial"/>
                              <w:sz w:val="36"/>
                              <w:szCs w:val="36"/>
                            </w:rPr>
                            <w:t>Électrode B</w:t>
                          </w:r>
                        </w:p>
                      </w:txbxContent>
                    </v:textbox>
                  </v:shape>
                  <v:shape id="Text Box 353" o:spid="_x0000_s1160" type="#_x0000_t202" style="position:absolute;left:4595;top:14462;width:2223;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895802" w:rsidRPr="00875401" w:rsidRDefault="00895802" w:rsidP="00895802">
                          <w:pPr>
                            <w:rPr>
                              <w:b/>
                              <w:bCs/>
                              <w:sz w:val="36"/>
                              <w:szCs w:val="36"/>
                            </w:rPr>
                          </w:pPr>
                        </w:p>
                      </w:txbxContent>
                    </v:textbox>
                  </v:shape>
                  <v:group id="Group 354" o:spid="_x0000_s1161" style="position:absolute;left:4104;top:10048;width:3073;height:4394" coordorigin=",1" coordsize="20001,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355" o:spid="_x0000_s1162" style="position:absolute;top:15055;width:19924;height:4945"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Arc 356" o:spid="_x0000_s1163" style="position:absolute;width:10598;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AWcMA&#10;AADcAAAADwAAAGRycy9kb3ducmV2LnhtbESPQWvCQBSE7wX/w/IEb7oxgmjqKioNWJCKNr0/sq9J&#10;MPs27G41/feuUOhxmJlvmNWmN624kfONZQXTSQKCuLS64UpB8ZmPFyB8QNbYWiYFv+Rhsx68rDDT&#10;9s5nul1CJSKEfYYK6hC6TEpf1mTQT2xHHL1v6wyGKF0ltcN7hJtWpkkylwYbjgs1drSvqbxefoyC&#10;/fuhze3b7kObInX5sSnM1ylRajTst68gAvXhP/zXPmgFs3QJ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eAWcMAAADcAAAADwAAAAAAAAAAAAAAAACYAgAAZHJzL2Rv&#10;d25yZXYueG1sUEsFBgAAAAAEAAQA9QAAAIgDAAAAAA==&#10;" path="m-1,nfc11929,,21600,9670,21600,21600em-1,nsc11929,,21600,9670,21600,21600l,21600,-1,xe" strokeweight="1pt">
                        <v:path arrowok="t" o:extrusionok="f" o:connecttype="custom" o:connectlocs="0,0;10598,20000;0,20000" o:connectangles="0,0,0"/>
                      </v:shape>
                      <v:shape id="Arc 357" o:spid="_x0000_s1164" style="position:absolute;left:9403;width:10598;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kUMEA&#10;AADcAAAADwAAAGRycy9kb3ducmV2LnhtbERPy4rCMBTdD/gP4QruxtQnUo0iMsIsdOEDdHlprm21&#10;uSlJRjt+vVkILg/nPVs0phJ3cr60rKDXTUAQZ1aXnCs4HtbfExA+IGusLJOCf/KwmLe+Zphq++Ad&#10;3fchFzGEfYoKihDqVEqfFWTQd21NHLmLdQZDhC6X2uEjhptK9pNkLA2WHBsKrGlVUHbb/xkFq9N2&#10;M/w5kh65Ub+nz9fN+ZlPlOq0m+UURKAmfMRv969WMBjE+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BJFDBAAAA3AAAAA8AAAAAAAAAAAAAAAAAmAIAAGRycy9kb3du&#10;cmV2LnhtbFBLBQYAAAAABAAEAPUAAACGAwAAAAA=&#10;" path="m-1,nfc11929,,21600,9670,21600,21600em-1,nsc11929,,21600,9670,21600,21600l,21600,-1,xe" strokeweight="1pt">
                        <v:path arrowok="t" o:extrusionok="f" o:connecttype="custom" o:connectlocs="0,0;10598,20000;0,20000" o:connectangles="0,0,0"/>
                      </v:shape>
                    </v:group>
                    <v:group id="Group 358" o:spid="_x0000_s1165" style="position:absolute;left:4620;top:14881;width:10761;height:2506"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Arc 359" o:spid="_x0000_s1166" style="position:absolute;width:10583;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E9cQA&#10;AADcAAAADwAAAGRycy9kb3ducmV2LnhtbESPQWvCQBSE70L/w/IK3nRjhCLRTahiQKFU1PT+yL4m&#10;odm3YXfV9N93C4Ueh5n5htkUo+nFnZzvLCtYzBMQxLXVHTcKqms5W4HwAVljb5kUfJOHIn+abDDT&#10;9sFnul9CIyKEfYYK2hCGTEpft2TQz+1AHL1P6wyGKF0jtcNHhJtepknyIg12HBdaHGjXUv11uRkF&#10;u+OhL+1++65NlbryravMxylRavo8vq5BBBrDf/ivfdAKlss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hPXEAAAA3AAAAA8AAAAAAAAAAAAAAAAAmAIAAGRycy9k&#10;b3ducmV2LnhtbFBLBQYAAAAABAAEAPUAAACJAwAAAAA=&#10;" path="m-1,nfc11929,,21600,9670,21600,21600em-1,nsc11929,,21600,9670,21600,21600l,21600,-1,xe" strokeweight="1pt">
                        <v:path arrowok="t" o:extrusionok="f" o:connecttype="custom" o:connectlocs="0,0;10583,20000;0,20000" o:connectangles="0,0,0"/>
                      </v:shape>
                      <v:shape id="Arc 360" o:spid="_x0000_s1167" style="position:absolute;left:9418;width:10583;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6J8YA&#10;AADcAAAADwAAAGRycy9kb3ducmV2LnhtbESPQWvCQBSE70L/w/IK3nSj0SIxqxRpwYMeaoXm+Mg+&#10;k2j2bdjdauyv7wqFHoeZ+YbJ171pxZWcbywrmIwTEMSl1Q1XCo6f76MFCB+QNbaWScGdPKxXT4Mc&#10;M21v/EHXQ6hEhLDPUEEdQpdJ6cuaDPqx7Yijd7LOYIjSVVI7vEW4aeU0SV6kwYbjQo0dbWoqL4dv&#10;o2Dztd/N3o6k524+nejivCt+qoVSw+f+dQkiUB/+w3/trVaQpik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O6J8YAAADcAAAADwAAAAAAAAAAAAAAAACYAgAAZHJz&#10;L2Rvd25yZXYueG1sUEsFBgAAAAAEAAQA9QAAAIsDAAAAAA==&#10;" path="m-1,nfc11929,,21600,9670,21600,21600em-1,nsc11929,,21600,9670,21600,21600l,21600,-1,xe" strokeweight="1pt">
                        <v:path arrowok="t" o:extrusionok="f" o:connecttype="custom" o:connectlocs="0,0;10583,20000;0,20000" o:connectangles="0,0,0"/>
                      </v:shape>
                    </v:group>
                    <v:group id="Group 361" o:spid="_x0000_s1168" style="position:absolute;left:13;top:1;width:4632;height:15115" coordsize="1995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Line 362" o:spid="_x0000_s1169" style="position:absolute;visibility:visible;mso-wrap-style:square" from="0,0" to="56,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FhsMAAADcAAAADwAAAGRycy9kb3ducmV2LnhtbESPX2vCQBDE3wt+h2OFvtWLlZQQPUUE&#10;oeCD1Aq+Lrk1Ceb2Qm7zx2/fKxT6OMzMb5jNbnKNGqgLtWcDy0UCirjwtubSwPX7+JaBCoJssfFM&#10;Bp4UYLedvWwwt37kLxouUqoI4ZCjgUqkzbUORUUOw8K3xNG7+86hRNmV2nY4Rrhr9HuSfGiHNceF&#10;Cls6VFQ8Lr0z0Mv9RNO1z26UcSpjdk7dcDbmdT7t16CEJvkP/7U/rYHVKoX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FBYbDAAAA3AAAAA8AAAAAAAAAAAAA&#10;AAAAoQIAAGRycy9kb3ducmV2LnhtbFBLBQYAAAAABAAEAPkAAACRAwAAAAA=&#10;" strokeweight="1pt">
                        <v:stroke startarrowwidth="narrow" startarrowlength="short" endarrowwidth="narrow" endarrowlength="short"/>
                      </v:line>
                      <v:line id="Line 363" o:spid="_x0000_s1170" style="position:absolute;visibility:visible;mso-wrap-style:square" from="19897,151" to="199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eb8cIAAADcAAAADwAAAGRycy9kb3ducmV2LnhtbESPX2vCQBDE3wt+h2MF3+rFihKip4hQ&#10;KPggVcHXJbcmwdxeyG3+9Nv3CgUfh5n5DbPdj65WPbWh8mxgMU9AEefeVlwYuF0/31NQQZAt1p7J&#10;wA8F2O8mb1vMrB/4m/qLFCpCOGRooBRpMq1DXpLDMPcNcfQevnUoUbaFti0OEe5q/ZEka+2w4rhQ&#10;YkPHkvLnpXMGOnmcaLx16Z1SXsmQnleuPxszm46HDSihUV7h//aXNbBcruHvTDw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eb8cIAAADcAAAADwAAAAAAAAAAAAAA&#10;AAChAgAAZHJzL2Rvd25yZXYueG1sUEsFBgAAAAAEAAQA+QAAAJADAAAAAA==&#10;" strokeweight="1pt">
                        <v:stroke startarrowwidth="narrow" startarrowlength="short" endarrowwidth="narrow" endarrowlength="short"/>
                      </v:line>
                    </v:group>
                    <v:group id="Group 364" o:spid="_x0000_s1171" style="position:absolute;left:15369;top:54;width:4632;height:15115" coordorigin="4" coordsize="2007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Line 365" o:spid="_x0000_s1172" style="position:absolute;visibility:visible;mso-wrap-style:square" from="4,0" to="56,1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qGL8AAADcAAAADwAAAGRycy9kb3ducmV2LnhtbERPS4vCMBC+C/6HMII3TV1xKdUoIiwI&#10;HmRdwevQjG2xmZRm+vDfbw4Le/z43rvD6GrVUxsqzwZWywQUce5txYWB+8/XIgUVBNli7ZkMvCnA&#10;YT+d7DCzfuBv6m9SqBjCIUMDpUiTaR3ykhyGpW+II/f0rUOJsC20bXGI4a7WH0nyqR1WHBtKbOhU&#10;Uv66dc5AJ88LjfcufVDKGxnS68b1V2Pms/G4BSU0yr/4z322BtbruDaeiUdA73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SqGL8AAADcAAAADwAAAAAAAAAAAAAAAACh&#10;AgAAZHJzL2Rvd25yZXYueG1sUEsFBgAAAAAEAAQA+QAAAI0DAAAAAA==&#10;" strokeweight="1pt">
                        <v:stroke startarrowwidth="narrow" startarrowlength="short" endarrowwidth="narrow" endarrowlength="short"/>
                      </v:line>
                      <v:line id="Line 366" o:spid="_x0000_s1173" style="position:absolute;visibility:visible;mso-wrap-style:square" from="20020,151" to="2007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Pg8MAAADcAAAADwAAAGRycy9kb3ducmV2LnhtbESPzWrDMBCE74W8g9hAb42chhTHiWxC&#10;oFDoITQN9LpYG9vEWhlr/dO3rwqFHoeZ+YY5FLNr1Uh9aDwbWK8SUMSltw1XBq6fr08pqCDIFlvP&#10;ZOCbAhT54uGAmfUTf9B4kUpFCIcMDdQiXaZ1KGtyGFa+I47ezfcOJcq+0rbHKcJdq5+T5EU7bDgu&#10;1NjRqabyfhmcgUFu7zRfh/SLUt7KlJ63bjwb87icj3tQQrP8h//ab9bAZrOD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ID4PDAAAA3AAAAA8AAAAAAAAAAAAA&#10;AAAAoQIAAGRycy9kb3ducmV2LnhtbFBLBQYAAAAABAAEAPkAAACRAwAAAAA=&#10;" strokeweight="1pt">
                        <v:stroke startarrowwidth="narrow" startarrowlength="short" endarrowwidth="narrow" endarrowlength="short"/>
                      </v:line>
                    </v:group>
                  </v:group>
                  <v:oval id="Oval 367" o:spid="_x0000_s1174" style="position:absolute;left:5099;top:7245;width:103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EA&#10;AADcAAAADwAAAGRycy9kb3ducmV2LnhtbERPTWvCQBC9F/wPyxS81Y2mSkldRRTBHjyYtvchOybB&#10;7GzIjjH+e/cgeHy87+V6cI3qqQu1ZwPTSQKKuPC25tLA3+/+4wtUEGSLjWcycKcA69XobYmZ9Tc+&#10;UZ9LqWIIhwwNVCJtpnUoKnIYJr4ljtzZdw4lwq7UtsNbDHeNniXJQjusOTZU2NK2ouKSX52BXbnJ&#10;F71OZZ6edweZX/6PP+nUmPH7sPkGJTTIS/x0H6yB9DP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vs/BAAAA3AAAAA8AAAAAAAAAAAAAAAAAmAIAAGRycy9kb3du&#10;cmV2LnhtbFBLBQYAAAAABAAEAPUAAACGAwAAAAA=&#10;"/>
                  <v:shape id="Text Box 368" o:spid="_x0000_s1175" type="#_x0000_t202" style="position:absolute;left:5213;top:7413;width:120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895802" w:rsidRPr="00875401" w:rsidRDefault="00895802" w:rsidP="00895802">
                          <w:pPr>
                            <w:rPr>
                              <w:rFonts w:ascii="Arial" w:hAnsi="Arial" w:cs="Arial"/>
                              <w:sz w:val="36"/>
                              <w:szCs w:val="36"/>
                            </w:rPr>
                          </w:pPr>
                          <w:r w:rsidRPr="00875401">
                            <w:rPr>
                              <w:rFonts w:ascii="Arial" w:hAnsi="Arial" w:cs="Arial"/>
                              <w:sz w:val="36"/>
                              <w:szCs w:val="36"/>
                            </w:rPr>
                            <w:t>G</w:t>
                          </w:r>
                        </w:p>
                      </w:txbxContent>
                    </v:textbox>
                  </v:shape>
                  <v:shape id="Text Box 369" o:spid="_x0000_s1176" type="#_x0000_t202" style="position:absolute;left:4473;top:7165;width:227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895802" w:rsidRPr="00875401" w:rsidRDefault="00895802" w:rsidP="00895802">
                          <w:pPr>
                            <w:rPr>
                              <w:rFonts w:ascii="Arial" w:hAnsi="Arial" w:cs="Arial"/>
                              <w:sz w:val="36"/>
                              <w:szCs w:val="36"/>
                            </w:rPr>
                          </w:pPr>
                          <w:r w:rsidRPr="00875401">
                            <w:rPr>
                              <w:rFonts w:ascii="Arial" w:hAnsi="Arial" w:cs="Arial"/>
                              <w:sz w:val="36"/>
                              <w:szCs w:val="36"/>
                            </w:rPr>
                            <w:t>–             +</w:t>
                          </w:r>
                        </w:p>
                      </w:txbxContent>
                    </v:textbox>
                  </v:shape>
                  <v:rect id="Rectangle 370" o:spid="_x0000_s1177" style="position:absolute;left:4322;top:9723;width:238;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GIcUA&#10;AADcAAAADwAAAGRycy9kb3ducmV2LnhtbESPzWrDMBCE74W8g9hCLyWWE4cQHMshKRhKLiVOHmCx&#10;1j/UWhlLid0+fVUo9DjMzDdMdphNLx40us6yglUUgyCurO64UXC7FssdCOeRNfaWScEXOTjki6cM&#10;U20nvtCj9I0IEHYpKmi9H1IpXdWSQRfZgTh4tR0N+iDHRuoRpwA3vVzH8VYa7DgstDjQW0vVZ3k3&#10;Ck7T1NUf3yW/npvTfF5jcUXfK/XyPB/3IDzN/j/8137XCpJN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sYhxQAAANwAAAAPAAAAAAAAAAAAAAAAAJgCAABkcnMv&#10;ZG93bnJldi54bWxQSwUGAAAAAAQABAD1AAAAigMAAAAA&#10;" fillcolor="black"/>
                  <v:rect id="Rectangle 371" o:spid="_x0000_s1178" style="position:absolute;left:6685;top:9734;width:238;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VcUA&#10;AADcAAAADwAAAGRycy9kb3ducmV2LnhtbESPzWrDMBCE74G8g9hCLyGWm4YQHMshKRiKLyVOHmCx&#10;1j/UWhlLjd0+fVUo5DjMzDdMepxNL+40us6ygpcoBkFcWd1xo+B2zdd7EM4ja+wtk4JvcnDMlosU&#10;E20nvtC99I0IEHYJKmi9HxIpXdWSQRfZgTh4tR0N+iDHRuoRpwA3vdzE8U4a7DgstDjQW0vVZ/ll&#10;FJynqas/fkpeFc15LjaYX9H3Sj0/zacDCE+zf4T/2+9awet2C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15VxQAAANwAAAAPAAAAAAAAAAAAAAAAAJgCAABkcnMv&#10;ZG93bnJldi54bWxQSwUGAAAAAAQABAD1AAAAigMAAAAA&#10;" fillcolor="black"/>
                  <v:line id="Line 372" o:spid="_x0000_s1179" style="position:absolute;flip:y;visibility:visible;mso-wrap-style:square" from="4452,9386" to="4452,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O4xsYAAADcAAAADwAAAGRycy9kb3ducmV2LnhtbESPS2vCQBSF9wX/w3CFboqZWFvRNKOI&#10;UCgFF9qCcXfJ3OZh5k7IjCb++45Q6PJwHh8nXQ+mEVfqXGVZwTSKQRDnVldcKPj+ep8sQDiPrLGx&#10;TApu5GC9Gj2kmGjb856uB1+IMMIuQQWl920ipctLMugi2xIH78d2Bn2QXSF1h30YN418juO5NFhx&#10;IJTY0rak/Hy4mACpt8VpV1N+XB7bz34+feqz7KLU43jYvIHwNPj/8F/7QyuYvbzC/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uMbGAAAA3AAAAA8AAAAAAAAA&#10;AAAAAAAAoQIAAGRycy9kb3ducmV2LnhtbFBLBQYAAAAABAAEAPkAAACUAwAAAAA=&#10;" strokeweight="1pt"/>
                  <v:line id="Line 373" o:spid="_x0000_s1180" style="position:absolute;flip:y;visibility:visible;mso-wrap-style:square" from="6818,9395" to="6818,1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mscYAAADcAAAADwAAAGRycy9kb3ducmV2LnhtbESPS2vCQBSF9wX/w3CFboqZWEu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RJrHGAAAA3AAAAA8AAAAAAAAA&#10;AAAAAAAAoQIAAGRycy9kb3ducmV2LnhtbFBLBQYAAAAABAAEAPkAAACUAwAAAAA=&#10;" strokeweight="1pt"/>
                  <v:line id="Line 374" o:spid="_x0000_s1181" style="position:absolute;rotation:-90;flip:y;visibility:visible;mso-wrap-style:square" from="7369,8823" to="736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h1MYAAADcAAAADwAAAGRycy9kb3ducmV2LnhtbESPQWsCMRSE74L/ITyhN826bW1ZjdKW&#10;CiIoaKt4fGyem6Wbl+0m6vrvG6HgcZiZb5jJrLWVOFPjS8cKhoMEBHHudMmFgu+vef8VhA/IGivH&#10;pOBKHmbTbmeCmXYX3tB5GwoRIewzVGBCqDMpfW7Ioh+4mjh6R9dYDFE2hdQNXiLcVjJNkpG0WHJc&#10;MFjTh6H8Z3uyCpbp4hRWn/P9c5ke1r+7q2mdflfqode+jUEEasM9/N9eaAWPTy9wO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3odTGAAAA3AAAAA8AAAAAAAAA&#10;AAAAAAAAoQIAAGRycy9kb3ducmV2LnhtbFBLBQYAAAAABAAEAPkAAACUAwAAAAA=&#10;" strokeweight="1pt"/>
                  <v:line id="Line 375" o:spid="_x0000_s1182" style="position:absolute;rotation:180;flip:y;visibility:visible;mso-wrap-style:square" from="7919,7716" to="7919,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aQ8AAAADcAAAADwAAAGRycy9kb3ducmV2LnhtbERPz2vCMBS+D/wfwhN2m+mcFOlMyxio&#10;Ozp190fybGubl67JbPvfm4Ow48f3e1OMthU36n3tWMHrIgFBrJ2puVRwPm1f1iB8QDbYOiYFE3ko&#10;8tnTBjPjBv6m2zGUIoawz1BBFUKXSel1RRb9wnXEkbu43mKIsC+l6XGI4baVyyRJpcWaY0OFHX1W&#10;pJvjn1WwJ/kz7XaHQ+POw1Xv/W+6GlOlnufjxzuIQGP4Fz/cX0bB2yqujWfiEZD5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1mkPAAAAA3AAAAA8AAAAAAAAAAAAAAAAA&#10;oQIAAGRycy9kb3ducmV2LnhtbFBLBQYAAAAABAAEAPkAAACOAwAAAAA=&#10;" strokeweight="1pt"/>
                  <v:group id="Group 376" o:spid="_x0000_s1183" style="position:absolute;left:3343;top:7704;width:1120;height:1686;flip:x" coordorigin="6379,1662" coordsize="674,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YW2MQAAADcAAAA&#10;DwAAAAAAAAAAAAAAAACqAgAAZHJzL2Rvd25yZXYueG1sUEsFBgAAAAAEAAQA+gAAAJsDAAAAAA==&#10;">
                    <v:line id="Line 377" o:spid="_x0000_s1184" style="position:absolute;rotation:-90;flip:y;visibility:visible;mso-wrap-style:square" from="6716,2408" to="6716,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vfcMAAADcAAAADwAAAGRycy9kb3ducmV2LnhtbERPW2vCMBR+F/YfwhnsbaarOKQaxQ0L&#10;MtjAemGPh+asKTYnXZNq/ffLw8DHj+++WA22ERfqfO1Ywcs4AUFcOl1zpeCwz59nIHxA1tg4JgU3&#10;8rBaPowWmGl35R1dilCJGMI+QwUmhDaT0peGLPqxa4kj9+M6iyHCrpK6w2sMt41Mk+RVWqw5Nhhs&#10;6d1QeS56q+Aj3fbhc5OfpnX6/fV7vJnB6Telnh6H9RxEoCHcxf/urVYwmcb58U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Hr33DAAAA3AAAAA8AAAAAAAAAAAAA&#10;AAAAoQIAAGRycy9kb3ducmV2LnhtbFBLBQYAAAAABAAEAPkAAACRAwAAAAA=&#10;" strokeweight="1pt"/>
                    <v:line id="Line 378" o:spid="_x0000_s1185" style="position:absolute;rotation:180;flip:y;visibility:visible;mso-wrap-style:square" from="7047,1662" to="7047,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lA8QAAADcAAAADwAAAGRycy9kb3ducmV2LnhtbESPT2vCQBTE74V+h+UJ3ppN1IYSs4ZS&#10;8M/RWnt/ZJ9JNPs2za4mfnu3UOhxmJnfMHkxmlbcqHeNZQVJFIMgLq1uuFJw/Fq/vIFwHllja5kU&#10;3MlBsXp+yjHTduBPuh18JQKEXYYKau+7TEpX1mTQRbYjDt7J9gZ9kH0ldY9DgJtWzuI4lQYbDgs1&#10;dvRRU3k5XI2CLcnv+2az31/scTiXW/eTLsZUqelkfF+C8DT6//Bfe6cVzF8T+D0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1qUDxAAAANwAAAAPAAAAAAAAAAAA&#10;AAAAAKECAABkcnMvZG93bnJldi54bWxQSwUGAAAAAAQABAD5AAAAkgMAAAAA&#10;" strokeweight="1pt"/>
                  </v:group>
                  <v:line id="Line 379" o:spid="_x0000_s1186" style="position:absolute;visibility:visible;mso-wrap-style:square" from="2985,10960" to="4322,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UZ78QAAADcAAAADwAAAGRycy9kb3ducmV2LnhtbESPQUsDMRSE70L/Q3iCtzbrFousTYsU&#10;lJ6ktop4e26em8V9L0uSbrf/3ggFj8PMfMMs1yN3aqAQWy8GbmcFKJLa21YaA2+Hp+k9qJhQLHZe&#10;yMCZIqxXk6slVtaf5JWGfWpUhkis0IBLqa+0jrUjxjjzPUn2vn1gTFmGRtuApwznTpdFsdCMreQF&#10;hz1tHNU/+yMb+HyhMHwN7BbUfBzD+zPzri6NubkeHx9AJRrTf/jS3loD87sS/s7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RnvxAAAANwAAAAPAAAAAAAAAAAA&#10;AAAAAKECAABkcnMvZG93bnJldi54bWxQSwUGAAAAAAQABAD5AAAAkgMAAAAA&#10;">
                    <v:stroke endarrow="block" endarrowwidth="narrow"/>
                  </v:line>
                  <v:line id="Line 380" o:spid="_x0000_s1187" style="position:absolute;flip:x;visibility:visible;mso-wrap-style:square" from="6921,10958" to="7936,1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8sMAAADcAAAADwAAAGRycy9kb3ducmV2LnhtbESPQYvCMBSE74L/ITzBm6Yq6tI1iohC&#10;PaqLuLdH82zLNi+1idr+eyMIexxm5htmsWpMKR5Uu8KygtEwAkGcWl1wpuDntBt8gXAeWWNpmRS0&#10;5GC17HYWGGv75AM9jj4TAcIuRgW591UspUtzMuiGtiIO3tXWBn2QdSZ1jc8AN6UcR9FMGiw4LORY&#10;0San9O94Nwoutwv+Xm/nvT/pdr49JElbZolS/V6z/gbhqfH/4U870Qom0wm8z4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frvLDAAAA3AAAAA8AAAAAAAAAAAAA&#10;AAAAoQIAAGRycy9kb3ducmV2LnhtbFBLBQYAAAAABAAEAPkAAACRAwAAAAA=&#10;">
                    <v:stroke endarrow="block" endarrowwidth="narrow"/>
                  </v:line>
                  <v:line id="Line 381" o:spid="_x0000_s1188" style="position:absolute;visibility:visible;mso-wrap-style:square" from="4086,10601" to="4819,10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382" o:spid="_x0000_s1189" style="position:absolute;visibility:visible;mso-wrap-style:square" from="6449,10592" to="7161,10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group>
                <v:group id="Group 383" o:spid="_x0000_s1190" style="position:absolute;left:1483;top:7441;width:8541;height:4523" coordorigin="1483,7441" coordsize="8541,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Text Box 384" o:spid="_x0000_s1191" type="#_x0000_t202" style="position:absolute;left:1483;top:11594;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Le8UA&#10;AADcAAAADwAAAGRycy9kb3ducmV2LnhtbESPQUsDMRSE74L/ITyhN5tti7ZsmxaxCIInd+2ht8fm&#10;Ndl287Ikcbv6640geBxm5htmsxtdJwYKsfWsYDYtQBA3XrdsFHzUL/crEDEha+w8k4IvirDb3t5s&#10;sNT+yu80VMmIDOFYogKbUl9KGRtLDuPU98TZO/ngMGUZjNQBrxnuOjkvikfpsOW8YLGnZ0vNpfp0&#10;Cs7twRyruh6WJ5t0NPH7bRb2Sk3uxqc1iERj+g//tV+1gsXDEn7P5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Mt7xQAAANwAAAAPAAAAAAAAAAAAAAAAAJgCAABkcnMv&#10;ZG93bnJldi54bWxQSwUGAAAAAAQABAD1AAAAigMAAAAA&#10;" filled="f" stroked="f" strokecolor="gray">
                    <v:stroke joinstyle="round"/>
                    <v:textbox inset="0,0,0,0">
                      <w:txbxContent>
                        <w:p w:rsidR="00895802" w:rsidRPr="00D20CD7" w:rsidRDefault="00895802" w:rsidP="00895802">
                          <w:pPr>
                            <w:jc w:val="center"/>
                            <w:rPr>
                              <w:b/>
                              <w:bCs/>
                              <w:color w:val="FF0000"/>
                              <w:lang w:eastAsia="ar-SA"/>
                            </w:rPr>
                          </w:pPr>
                          <w:r w:rsidRPr="00D20CD7">
                            <w:rPr>
                              <w:b/>
                              <w:bCs/>
                              <w:color w:val="FF0000"/>
                              <w:lang w:eastAsia="ar-SA"/>
                            </w:rPr>
                            <w:t>Réduction, cathode.</w:t>
                          </w:r>
                        </w:p>
                      </w:txbxContent>
                    </v:textbox>
                  </v:shape>
                  <v:shape id="Text Box 385" o:spid="_x0000_s1192" type="#_x0000_t202" style="position:absolute;left:7816;top:11604;width:22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9fCcIA&#10;AADcAAAADwAAAGRycy9kb3ducmV2LnhtbERPz2vCMBS+D/wfwhN2m6kb26QaRRzCYKe18+Dt0TyT&#10;avNSkli7/fXLYbDjx/d7tRldJwYKsfWsYD4rQBA3XrdsFHzV+4cFiJiQNXaeScE3RdisJ3crLLW/&#10;8ScNVTIih3AsUYFNqS+ljI0lh3Hme+LMnXxwmDIMRuqAtxzuOvlYFC/SYcu5wWJPO0vNpbo6Bef2&#10;YI5VXQ+vJ5t0NPHnYx7elLqfjtsliERj+hf/ud+1gqfnvDafy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18JwgAAANwAAAAPAAAAAAAAAAAAAAAAAJgCAABkcnMvZG93&#10;bnJldi54bWxQSwUGAAAAAAQABAD1AAAAhwMAAAAA&#10;" filled="f" stroked="f" strokecolor="gray">
                    <v:stroke joinstyle="round"/>
                    <v:textbox inset="0,0,0,0">
                      <w:txbxContent>
                        <w:p w:rsidR="00895802" w:rsidRPr="00D20CD7" w:rsidRDefault="00895802" w:rsidP="00895802">
                          <w:pPr>
                            <w:jc w:val="center"/>
                            <w:rPr>
                              <w:b/>
                              <w:bCs/>
                              <w:color w:val="FF0000"/>
                              <w:lang w:eastAsia="ar-SA"/>
                            </w:rPr>
                          </w:pPr>
                          <w:r w:rsidRPr="00D20CD7">
                            <w:rPr>
                              <w:b/>
                              <w:bCs/>
                              <w:color w:val="FF0000"/>
                              <w:lang w:eastAsia="ar-SA"/>
                            </w:rPr>
                            <w:t>Oxydation, anode</w:t>
                          </w:r>
                        </w:p>
                      </w:txbxContent>
                    </v:textbox>
                  </v:shape>
                  <v:line id="Line 386" o:spid="_x0000_s1193" style="position:absolute;visibility:visible;mso-wrap-style:square" from="8180,8770" to="8180,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6sMQAAADcAAAADwAAAGRycy9kb3ducmV2LnhtbESPQWvCQBSE74L/YXlCL0U3tlY0uoqI&#10;BQ+9NCp6fGSfSTD7NuyuMf333ULB4zAz3zDLdWdq0ZLzlWUF41ECgji3uuJCwfHwOZyB8AFZY22Z&#10;FPyQh/Wq31tiqu2Dv6nNQiEihH2KCsoQmlRKn5dk0I9sQxy9q3UGQ5SukNrhI8JNLd+SZCoNVhwX&#10;SmxoW1J+y+5GwZ5oxybn9svJYF/r2eR8mlyUehl0mwWIQF14hv/be63g/WMO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XqwxAAAANwAAAAPAAAAAAAAAAAA&#10;AAAAAKECAABkcnMvZG93bnJldi54bWxQSwUGAAAAAAQABAD5AAAAkgMAAAAA&#10;" strokecolor="red" strokeweight=".74pt">
                    <v:stroke endarrow="open" endarrowwidth="wide" endarrowlength="long"/>
                  </v:line>
                  <v:line id="Line 387" o:spid="_x0000_s1194" style="position:absolute;flip:y;visibility:visible;mso-wrap-style:square" from="3612,8649" to="3612,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L8MAAADcAAAADwAAAGRycy9kb3ducmV2LnhtbERPz2vCMBS+C/sfwhvsIprooJ2daRnC&#10;YKgXnR68PZq3tqx5KU3Wdv+9OQx2/Ph+b4vJtmKg3jeONayWCgRx6UzDlYbL5/viBYQPyAZbx6Th&#10;lzwU+cNsi5lxI59oOIdKxBD2GWqoQ+gyKX1Zk0W/dB1x5L5cbzFE2FfS9DjGcNvKtVKJtNhwbKix&#10;o11N5ff5x2poeT8ej4O6XTf7SzpPVNrx+qD10+P09goi0BT+xX/uD6PhOYnz45l4BG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lS/DAAAA3AAAAA8AAAAAAAAAAAAA&#10;AAAAoQIAAGRycy9kb3ducmV2LnhtbFBLBQYAAAAABAAEAPkAAACRAwAAAAA=&#10;" strokecolor="red" strokeweight=".74pt">
                    <v:stroke endarrow="open" endarrowwidth="wide" endarrowlength="long"/>
                  </v:line>
                  <v:shape id="Text Box 388" o:spid="_x0000_s1195" type="#_x0000_t202" style="position:absolute;left:8563;top:7532;width:49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8KcQA&#10;AADcAAAADwAAAGRycy9kb3ducmV2LnhtbESPQUsDMRSE74L/ITzBm82uQitr0yKKIPTU3Xrw9ti8&#10;JqublyWJ27W/vikUehxm5htmuZ5cL0YKsfOsoJwVIIhbrzs2CnbNx8MziJiQNfaeScE/RVivbm+W&#10;WGl/4C2NdTIiQzhWqMCmNFRSxtaSwzjzA3H29j44TFkGI3XAQ4a7Xj4WxVw67DgvWBzozVL7W/85&#10;BT/dl/mum2Zc7G3S0cTjpgzvSt3fTa8vIBJN6Rq+tD+1gqd5Cecz+QjI1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pPCnEAAAA3AAAAA8AAAAAAAAAAAAAAAAAmAIAAGRycy9k&#10;b3ducmV2LnhtbFBLBQYAAAAABAAEAPUAAACJAwAAAAA=&#10;" filled="f" stroked="f" strokecolor="gray">
                    <v:stroke joinstyle="round"/>
                    <v:textbox inset="0,0,0,0">
                      <w:txbxContent>
                        <w:p w:rsidR="00895802" w:rsidRPr="00D20CD7" w:rsidRDefault="00895802" w:rsidP="00895802">
                          <w:pPr>
                            <w:rPr>
                              <w:color w:val="FF0000"/>
                              <w:vertAlign w:val="superscript"/>
                              <w:lang w:eastAsia="ar-SA"/>
                            </w:rPr>
                          </w:pPr>
                          <w:r w:rsidRPr="00D20CD7">
                            <w:rPr>
                              <w:color w:val="FF0000"/>
                              <w:lang w:eastAsia="ar-SA"/>
                            </w:rPr>
                            <w:t>e</w:t>
                          </w:r>
                          <w:r w:rsidRPr="00D20CD7">
                            <w:rPr>
                              <w:color w:val="FF0000"/>
                              <w:vertAlign w:val="superscript"/>
                              <w:lang w:eastAsia="ar-SA"/>
                            </w:rPr>
                            <w:t>-</w:t>
                          </w:r>
                        </w:p>
                      </w:txbxContent>
                    </v:textbox>
                  </v:shape>
                  <v:shape id="Text Box 389" o:spid="_x0000_s1196" type="#_x0000_t202" style="position:absolute;left:3121;top:7441;width:49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iXsUA&#10;AADcAAAADwAAAGRycy9kb3ducmV2LnhtbESPQWsCMRSE74X+h/AKvdWsFqysRpEWodBTd9uDt8fm&#10;maxuXpYkrtv++kYQehxm5htmtRldJwYKsfWsYDopQBA3XrdsFHzVu6cFiJiQNXaeScEPRdis7+9W&#10;WGp/4U8aqmREhnAsUYFNqS+ljI0lh3Hie+LsHXxwmLIMRuqAlwx3nZwVxVw6bDkvWOzp1VJzqs5O&#10;wbH9NvuqroeXg006mvj7MQ1vSj0+jNsliERj+g/f2u9awfN8Bt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6JexQAAANwAAAAPAAAAAAAAAAAAAAAAAJgCAABkcnMv&#10;ZG93bnJldi54bWxQSwUGAAAAAAQABAD1AAAAigMAAAAA&#10;" filled="f" stroked="f" strokecolor="gray">
                    <v:stroke joinstyle="round"/>
                    <v:textbox inset="0,0,0,0">
                      <w:txbxContent>
                        <w:p w:rsidR="00895802" w:rsidRPr="00D20CD7" w:rsidRDefault="00895802" w:rsidP="00895802">
                          <w:pPr>
                            <w:rPr>
                              <w:color w:val="FF0000"/>
                              <w:vertAlign w:val="superscript"/>
                              <w:lang w:eastAsia="ar-SA"/>
                            </w:rPr>
                          </w:pPr>
                          <w:r w:rsidRPr="00D20CD7">
                            <w:rPr>
                              <w:color w:val="FF0000"/>
                              <w:lang w:eastAsia="ar-SA"/>
                            </w:rPr>
                            <w:t>e</w:t>
                          </w:r>
                          <w:r w:rsidRPr="00D20CD7">
                            <w:rPr>
                              <w:color w:val="FF0000"/>
                              <w:vertAlign w:val="superscript"/>
                              <w:lang w:eastAsia="ar-SA"/>
                            </w:rPr>
                            <w:t>-</w:t>
                          </w:r>
                        </w:p>
                      </w:txbxContent>
                    </v:textbox>
                  </v:shape>
                  <v:shape id="Freeform 390" o:spid="_x0000_s1197" style="position:absolute;left:3295;top:7593;width:480;height:406;visibility:visible;mso-wrap-style:none;v-text-anchor:middle" coordsize="50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U8YA&#10;AADcAAAADwAAAGRycy9kb3ducmV2LnhtbESPQWvCQBSE74L/YXmF3nRTJVKiG6lCaS5STJtCb4/s&#10;MwnNvo3Zrab+elcoeBxm5htmtR5MK07Uu8aygqdpBIK4tLrhSsHnx+vkGYTzyBpby6Tgjxys0/Fo&#10;hYm2Z97TKfeVCBB2CSqove8SKV1Zk0E3tR1x8A62N+iD7CupezwHuGnlLIoW0mDDYaHGjrY1lT/5&#10;r1HwVXzvKL5k9u39mLtLsYmPuypW6vFheFmC8DT4e/i/nWkF88Uc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fU8YAAADcAAAADwAAAAAAAAAAAAAAAACYAgAAZHJz&#10;L2Rvd25yZXYueG1sUEsFBgAAAAAEAAQA9QAAAIsDAAAAAA==&#10;" path="m507,14c387,43,262,,147,50,,113,12,288,51,410r12,12e" filled="f" strokecolor="red" strokeweight=".26mm">
                    <v:stroke endarrow="block"/>
                    <v:path arrowok="t" o:connecttype="custom" o:connectlocs="479,13;139,48;48,394;60,405" o:connectangles="0,0,0,0"/>
                  </v:shape>
                  <v:shape id="Freeform 391" o:spid="_x0000_s1198" style="position:absolute;left:8096;top:7581;width:288;height:442;visibility:visible;mso-wrap-style:none;v-text-anchor:middle" coordsize="317,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4E8UA&#10;AADcAAAADwAAAGRycy9kb3ducmV2LnhtbESPQWvCQBSE7wX/w/IEb3VjLVKjq4gQELFINZfcHtln&#10;Nph9G7Nbjf++Wyj0OMzMN8xy3dtG3KnztWMFk3ECgrh0uuZKQX7OXj9A+ICssXFMCp7kYb0avCwx&#10;1e7BX3Q/hUpECPsUFZgQ2lRKXxqy6MeuJY7exXUWQ5RdJXWHjwi3jXxLkpm0WHNcMNjS1lB5PX1b&#10;BYVs8qwwu2N+mBf77NjfPg/ZTanRsN8sQATqw3/4r73TCqazd/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gTxQAAANwAAAAPAAAAAAAAAAAAAAAAAJgCAABkcnMv&#10;ZG93bnJldi54bWxQSwUGAAAAAAQABAD1AAAAigMAAAAA&#10;" path="m288,444c276,323,316,196,252,84l132,,12,,,12e" filled="f" strokecolor="red" strokeweight=".26mm">
                    <v:stroke endarrow="block"/>
                    <v:path arrowok="t" o:connecttype="custom" o:connectlocs="262,441;229,83;120,0;11,0;0,12" o:connectangles="0,0,0,0,0"/>
                  </v:shape>
                  <v:shape id="Text Box 392" o:spid="_x0000_s1199" type="#_x0000_t202" style="position:absolute;left:8347;top:8601;width:46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6KsUA&#10;AADcAAAADwAAAGRycy9kb3ducmV2LnhtbESPQUsDMRSE74L/IbyCN5ut0lq2TYsogtCTu3ro7bF5&#10;TbbdvCxJ3K7+elMoeBxm5htmvR1dJwYKsfWsYDYtQBA3XrdsFHzWb/dLEDEha+w8k4IfirDd3N6s&#10;sdT+zB80VMmIDOFYogKbUl9KGRtLDuPU98TZO/jgMGUZjNQBzxnuOvlQFAvpsOW8YLGnF0vNqfp2&#10;Co7tl9lXdT08HWzS0cTf3Sy8KnU3GZ9XIBKN6T98bb9rBY+LOVzO5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joqxQAAANwAAAAPAAAAAAAAAAAAAAAAAJgCAABkcnMv&#10;ZG93bnJldi54bWxQSwUGAAAAAAQABAD1AAAAigMAAAAA&#10;" filled="f" stroked="f" strokecolor="gray">
                    <v:stroke joinstyle="round"/>
                    <v:textbox inset="0,0,0,0">
                      <w:txbxContent>
                        <w:p w:rsidR="00895802" w:rsidRPr="00D20CD7" w:rsidRDefault="00895802" w:rsidP="00895802">
                          <w:pPr>
                            <w:rPr>
                              <w:color w:val="FF0000"/>
                              <w:lang w:eastAsia="ar-SA"/>
                            </w:rPr>
                          </w:pPr>
                          <w:r w:rsidRPr="00D20CD7">
                            <w:rPr>
                              <w:color w:val="FF0000"/>
                              <w:lang w:eastAsia="ar-SA"/>
                            </w:rPr>
                            <w:t>I</w:t>
                          </w:r>
                        </w:p>
                      </w:txbxContent>
                    </v:textbox>
                  </v:shape>
                  <v:shape id="Text Box 393" o:spid="_x0000_s1200" type="#_x0000_t202" style="position:absolute;left:3146;top:8649;width:14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kXcQA&#10;AADcAAAADwAAAGRycy9kb3ducmV2LnhtbESPQUsDMRSE74L/ITzBm822wlbWpkUsgtCTu/Xg7bF5&#10;TVY3L0sSt2t/vSkUehxm5htmtZlcL0YKsfOsYD4rQBC3XndsFOybt4cnEDEha+w9k4I/irBZ396s&#10;sNL+yB801smIDOFYoQKb0lBJGVtLDuPMD8TZO/jgMGUZjNQBjxnuerkoilI67DgvWBzo1VL7U/86&#10;Bd/dp/mqm2ZcHmzS0cTTbh62St3fTS/PIBJN6Rq+tN+1gseyhPOZf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pF3EAAAA3AAAAA8AAAAAAAAAAAAAAAAAmAIAAGRycy9k&#10;b3ducmV2LnhtbFBLBQYAAAAABAAEAPUAAACJAwAAAAA=&#10;" filled="f" stroked="f" strokecolor="gray">
                    <v:stroke joinstyle="round"/>
                    <v:textbox inset="0,0,0,0">
                      <w:txbxContent>
                        <w:p w:rsidR="00895802" w:rsidRPr="00D20CD7" w:rsidRDefault="00895802" w:rsidP="00895802">
                          <w:pPr>
                            <w:rPr>
                              <w:color w:val="FF0000"/>
                              <w:lang w:eastAsia="ar-SA"/>
                            </w:rPr>
                          </w:pPr>
                          <w:r w:rsidRPr="00D20CD7">
                            <w:rPr>
                              <w:color w:val="FF0000"/>
                              <w:lang w:eastAsia="ar-SA"/>
                            </w:rPr>
                            <w:t>I</w:t>
                          </w:r>
                        </w:p>
                      </w:txbxContent>
                    </v:textbox>
                  </v:shape>
                </v:group>
              </v:group>
            </w:pict>
          </mc:Fallback>
        </mc:AlternateContent>
      </w: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895802">
      <w:pPr>
        <w:spacing w:after="0"/>
        <w:rPr>
          <w:rFonts w:ascii="Arial" w:hAnsi="Arial" w:cs="Arial"/>
          <w:u w:val="single"/>
        </w:rPr>
      </w:pPr>
    </w:p>
    <w:p w:rsidR="00895802" w:rsidRPr="00153741" w:rsidRDefault="00895802" w:rsidP="00954E74">
      <w:pPr>
        <w:spacing w:after="0"/>
        <w:rPr>
          <w:rFonts w:ascii="Arial" w:hAnsi="Arial" w:cs="Arial"/>
          <w:u w:val="single"/>
        </w:rPr>
      </w:pPr>
    </w:p>
    <w:sectPr w:rsidR="00895802" w:rsidRPr="00153741" w:rsidSect="00C73431">
      <w:pgSz w:w="11906" w:h="16838"/>
      <w:pgMar w:top="851" w:right="849" w:bottom="851" w:left="851" w:header="708" w:footer="1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CF4" w:rsidRDefault="00E44CF4" w:rsidP="00F111D1">
      <w:pPr>
        <w:spacing w:after="0" w:line="240" w:lineRule="auto"/>
      </w:pPr>
      <w:r>
        <w:separator/>
      </w:r>
    </w:p>
  </w:endnote>
  <w:endnote w:type="continuationSeparator" w:id="0">
    <w:p w:rsidR="00E44CF4" w:rsidRDefault="00E44CF4" w:rsidP="00F11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l">
    <w:altName w:val="Arial Unicode MS"/>
    <w:charset w:val="80"/>
    <w:family w:val="auto"/>
    <w:pitch w:val="default"/>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CF4" w:rsidRPr="00002108" w:rsidRDefault="00E44CF4" w:rsidP="00002108">
    <w:pPr>
      <w:pStyle w:val="Pieddepage"/>
      <w:rPr>
        <w:rFonts w:ascii="Times New Roman" w:eastAsia="Times New Roman" w:hAnsi="Times New Roman"/>
        <w:sz w:val="20"/>
        <w:szCs w:val="20"/>
        <w:lang w:eastAsia="fr-FR"/>
      </w:rPr>
    </w:pPr>
    <w:r>
      <w:tab/>
    </w:r>
    <w:r w:rsidRPr="00002108">
      <w:rPr>
        <w:rFonts w:ascii="Times New Roman" w:eastAsia="Times New Roman" w:hAnsi="Times New Roman"/>
        <w:sz w:val="20"/>
        <w:szCs w:val="20"/>
        <w:lang w:eastAsia="fr-FR"/>
      </w:rPr>
      <w:fldChar w:fldCharType="begin"/>
    </w:r>
    <w:r w:rsidRPr="00002108">
      <w:rPr>
        <w:rFonts w:ascii="Times New Roman" w:eastAsia="Times New Roman" w:hAnsi="Times New Roman"/>
        <w:sz w:val="20"/>
        <w:szCs w:val="20"/>
        <w:lang w:eastAsia="fr-FR"/>
      </w:rPr>
      <w:instrText>PAGE   \* MERGEFORMAT</w:instrText>
    </w:r>
    <w:r w:rsidRPr="00002108">
      <w:rPr>
        <w:rFonts w:ascii="Times New Roman" w:eastAsia="Times New Roman" w:hAnsi="Times New Roman"/>
        <w:sz w:val="20"/>
        <w:szCs w:val="20"/>
        <w:lang w:eastAsia="fr-FR"/>
      </w:rPr>
      <w:fldChar w:fldCharType="separate"/>
    </w:r>
    <w:r w:rsidR="00BF7D41">
      <w:rPr>
        <w:rFonts w:ascii="Times New Roman" w:eastAsia="Times New Roman" w:hAnsi="Times New Roman"/>
        <w:noProof/>
        <w:sz w:val="20"/>
        <w:szCs w:val="20"/>
        <w:lang w:eastAsia="fr-FR"/>
      </w:rPr>
      <w:t>16</w:t>
    </w:r>
    <w:r w:rsidRPr="00002108">
      <w:rPr>
        <w:rFonts w:ascii="Times New Roman" w:eastAsia="Times New Roman" w:hAnsi="Times New Roman"/>
        <w:sz w:val="20"/>
        <w:szCs w:val="20"/>
        <w:lang w:eastAsia="fr-FR"/>
      </w:rPr>
      <w:fldChar w:fldCharType="end"/>
    </w:r>
  </w:p>
  <w:p w:rsidR="00E44CF4" w:rsidRDefault="00E44CF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CF4" w:rsidRDefault="00E44CF4" w:rsidP="00F111D1">
      <w:pPr>
        <w:spacing w:after="0" w:line="240" w:lineRule="auto"/>
      </w:pPr>
      <w:r>
        <w:separator/>
      </w:r>
    </w:p>
  </w:footnote>
  <w:footnote w:type="continuationSeparator" w:id="0">
    <w:p w:rsidR="00E44CF4" w:rsidRDefault="00E44CF4" w:rsidP="00F111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CF4" w:rsidRPr="004D0827" w:rsidRDefault="00E44CF4" w:rsidP="004D0827">
    <w:pPr>
      <w:spacing w:before="120" w:after="120" w:line="100" w:lineRule="atLeast"/>
      <w:rPr>
        <w:rFonts w:ascii="Times New Roman" w:eastAsia="Times New Roman" w:hAnsi="Times New Roman"/>
        <w:sz w:val="20"/>
        <w:szCs w:val="20"/>
        <w:lang w:eastAsia="fr-FR"/>
      </w:rPr>
    </w:pPr>
    <w:r w:rsidRPr="004D0827">
      <w:rPr>
        <w:rFonts w:ascii="Garamond" w:eastAsia="Times New Roman" w:hAnsi="Garamond"/>
        <w:b/>
        <w:sz w:val="24"/>
        <w:szCs w:val="24"/>
        <w:lang w:eastAsia="fr-FR"/>
      </w:rPr>
      <w:t xml:space="preserve">Béatrice PAPE-Olivier HEROUARD-Jérôme THIRIET – Lycée Gaston Bachelard – Chelles –Groupe de réflexion voie technologique – Académie de Créteil – </w:t>
    </w:r>
    <w:r>
      <w:rPr>
        <w:rFonts w:ascii="Garamond" w:eastAsia="Times New Roman" w:hAnsi="Garamond"/>
        <w:b/>
        <w:sz w:val="24"/>
        <w:szCs w:val="24"/>
        <w:lang w:eastAsia="fr-FR"/>
      </w:rPr>
      <w:t>Décembre</w:t>
    </w:r>
    <w:r w:rsidRPr="004D0827">
      <w:rPr>
        <w:rFonts w:ascii="Garamond" w:eastAsia="Times New Roman" w:hAnsi="Garamond"/>
        <w:b/>
        <w:sz w:val="24"/>
        <w:szCs w:val="24"/>
        <w:lang w:eastAsia="fr-FR"/>
      </w:rPr>
      <w:t xml:space="preserve">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CF4" w:rsidRPr="008048B5" w:rsidRDefault="00E44CF4" w:rsidP="008048B5">
    <w:pPr>
      <w:spacing w:before="120" w:after="120" w:line="100" w:lineRule="atLeast"/>
      <w:rPr>
        <w:rFonts w:ascii="Times New Roman" w:eastAsia="Times New Roman" w:hAnsi="Times New Roman"/>
        <w:sz w:val="20"/>
        <w:szCs w:val="20"/>
        <w:lang w:eastAsia="fr-FR"/>
      </w:rPr>
    </w:pPr>
    <w:r w:rsidRPr="004D0827">
      <w:rPr>
        <w:rFonts w:ascii="Garamond" w:eastAsia="Times New Roman" w:hAnsi="Garamond"/>
        <w:b/>
        <w:sz w:val="24"/>
        <w:szCs w:val="24"/>
        <w:lang w:eastAsia="fr-FR"/>
      </w:rPr>
      <w:t xml:space="preserve">Béatrice PAPE-Olivier HEROUARD-Jérôme THIRIET – Lycée Gaston Bachelard – Chelles –Groupe de réflexion voie technologique – Académie de Créteil – </w:t>
    </w:r>
    <w:r>
      <w:rPr>
        <w:rFonts w:ascii="Garamond" w:eastAsia="Times New Roman" w:hAnsi="Garamond"/>
        <w:b/>
        <w:sz w:val="24"/>
        <w:szCs w:val="24"/>
        <w:lang w:eastAsia="fr-FR"/>
      </w:rPr>
      <w:t>Décembre</w:t>
    </w:r>
    <w:r w:rsidRPr="004D0827">
      <w:rPr>
        <w:rFonts w:ascii="Garamond" w:eastAsia="Times New Roman" w:hAnsi="Garamond"/>
        <w:b/>
        <w:sz w:val="24"/>
        <w:szCs w:val="24"/>
        <w:lang w:eastAsia="fr-FR"/>
      </w:rPr>
      <w:t xml:space="preserv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decimal"/>
      <w:lvlText w:val="%1)"/>
      <w:lvlJc w:val="left"/>
      <w:pPr>
        <w:tabs>
          <w:tab w:val="num" w:pos="0"/>
        </w:tabs>
        <w:ind w:left="720" w:hanging="360"/>
      </w:pPr>
    </w:lvl>
  </w:abstractNum>
  <w:abstractNum w:abstractNumId="1">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7"/>
    <w:multiLevelType w:val="multilevel"/>
    <w:tmpl w:val="00000007"/>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8F30770"/>
    <w:multiLevelType w:val="multilevel"/>
    <w:tmpl w:val="00000005"/>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4">
    <w:nsid w:val="09175656"/>
    <w:multiLevelType w:val="multilevel"/>
    <w:tmpl w:val="D152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48627A"/>
    <w:multiLevelType w:val="hybridMultilevel"/>
    <w:tmpl w:val="D3C00132"/>
    <w:lvl w:ilvl="0" w:tplc="6F5229E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CF1651"/>
    <w:multiLevelType w:val="hybridMultilevel"/>
    <w:tmpl w:val="C64AB790"/>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543EED"/>
    <w:multiLevelType w:val="hybridMultilevel"/>
    <w:tmpl w:val="6D0AB814"/>
    <w:lvl w:ilvl="0" w:tplc="F536BBF6">
      <w:start w:val="1"/>
      <w:numFmt w:val="decimal"/>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A8A4AEC"/>
    <w:multiLevelType w:val="multilevel"/>
    <w:tmpl w:val="00000005"/>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9">
    <w:nsid w:val="55D46727"/>
    <w:multiLevelType w:val="multilevel"/>
    <w:tmpl w:val="212299D2"/>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4680" w:hanging="1440"/>
      </w:pPr>
      <w:rPr>
        <w:rFonts w:hint="default"/>
        <w:color w:val="auto"/>
      </w:rPr>
    </w:lvl>
  </w:abstractNum>
  <w:abstractNum w:abstractNumId="10">
    <w:nsid w:val="55D6417D"/>
    <w:multiLevelType w:val="hybridMultilevel"/>
    <w:tmpl w:val="3092A49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B20259A"/>
    <w:multiLevelType w:val="hybridMultilevel"/>
    <w:tmpl w:val="0C4884C0"/>
    <w:lvl w:ilvl="0" w:tplc="D1E4A36C">
      <w:start w:val="1"/>
      <w:numFmt w:val="decimal"/>
      <w:lvlText w:val="C.%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63C665C"/>
    <w:multiLevelType w:val="hybridMultilevel"/>
    <w:tmpl w:val="AF26BC0E"/>
    <w:lvl w:ilvl="0" w:tplc="A48E5112">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A631A1E"/>
    <w:multiLevelType w:val="hybridMultilevel"/>
    <w:tmpl w:val="2DCC3062"/>
    <w:lvl w:ilvl="0" w:tplc="C5F8495E">
      <w:start w:val="1"/>
      <w:numFmt w:val="decimal"/>
      <w:lvlText w:val="C.%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A7D0FAD"/>
    <w:multiLevelType w:val="hybridMultilevel"/>
    <w:tmpl w:val="466020EE"/>
    <w:lvl w:ilvl="0" w:tplc="86F8662A">
      <w:start w:val="1"/>
      <w:numFmt w:val="decimal"/>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AC34DAB"/>
    <w:multiLevelType w:val="hybridMultilevel"/>
    <w:tmpl w:val="AF26BC0E"/>
    <w:lvl w:ilvl="0" w:tplc="A48E5112">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9"/>
  </w:num>
  <w:num w:numId="3">
    <w:abstractNumId w:val="10"/>
  </w:num>
  <w:num w:numId="4">
    <w:abstractNumId w:val="6"/>
  </w:num>
  <w:num w:numId="5">
    <w:abstractNumId w:val="4"/>
  </w:num>
  <w:num w:numId="6">
    <w:abstractNumId w:val="12"/>
  </w:num>
  <w:num w:numId="7">
    <w:abstractNumId w:val="11"/>
  </w:num>
  <w:num w:numId="8">
    <w:abstractNumId w:val="14"/>
  </w:num>
  <w:num w:numId="9">
    <w:abstractNumId w:val="0"/>
  </w:num>
  <w:num w:numId="10">
    <w:abstractNumId w:val="8"/>
  </w:num>
  <w:num w:numId="11">
    <w:abstractNumId w:val="3"/>
  </w:num>
  <w:num w:numId="12">
    <w:abstractNumId w:val="1"/>
  </w:num>
  <w:num w:numId="13">
    <w:abstractNumId w:val="2"/>
  </w:num>
  <w:num w:numId="14">
    <w:abstractNumId w:val="15"/>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5121" fill="f" fillcolor="white" strokecolor="none [3213]">
      <v:fill color="white" on="f"/>
      <v:stroke 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1CD"/>
    <w:rsid w:val="000011AB"/>
    <w:rsid w:val="00002108"/>
    <w:rsid w:val="00007028"/>
    <w:rsid w:val="00033706"/>
    <w:rsid w:val="00034336"/>
    <w:rsid w:val="0003489D"/>
    <w:rsid w:val="000359B2"/>
    <w:rsid w:val="00040C1A"/>
    <w:rsid w:val="00050792"/>
    <w:rsid w:val="00052835"/>
    <w:rsid w:val="000532D3"/>
    <w:rsid w:val="00053AAA"/>
    <w:rsid w:val="0005539B"/>
    <w:rsid w:val="000573CA"/>
    <w:rsid w:val="00057B77"/>
    <w:rsid w:val="00061295"/>
    <w:rsid w:val="00063CB7"/>
    <w:rsid w:val="00065B21"/>
    <w:rsid w:val="00074C1A"/>
    <w:rsid w:val="000753BC"/>
    <w:rsid w:val="00081965"/>
    <w:rsid w:val="0008326D"/>
    <w:rsid w:val="0008503B"/>
    <w:rsid w:val="0009309B"/>
    <w:rsid w:val="000A1F11"/>
    <w:rsid w:val="000A768E"/>
    <w:rsid w:val="000B17D6"/>
    <w:rsid w:val="000C0662"/>
    <w:rsid w:val="000D153E"/>
    <w:rsid w:val="000D7003"/>
    <w:rsid w:val="000E08C7"/>
    <w:rsid w:val="000E4E6A"/>
    <w:rsid w:val="000F2122"/>
    <w:rsid w:val="000F57F7"/>
    <w:rsid w:val="00101687"/>
    <w:rsid w:val="00101EEF"/>
    <w:rsid w:val="001023D5"/>
    <w:rsid w:val="0010311B"/>
    <w:rsid w:val="00105C83"/>
    <w:rsid w:val="0011618D"/>
    <w:rsid w:val="001171DA"/>
    <w:rsid w:val="0011731D"/>
    <w:rsid w:val="001178E4"/>
    <w:rsid w:val="001219FE"/>
    <w:rsid w:val="001273B4"/>
    <w:rsid w:val="00140357"/>
    <w:rsid w:val="00142A79"/>
    <w:rsid w:val="0014649A"/>
    <w:rsid w:val="00153741"/>
    <w:rsid w:val="00160DC7"/>
    <w:rsid w:val="001632D1"/>
    <w:rsid w:val="00164664"/>
    <w:rsid w:val="00170CF3"/>
    <w:rsid w:val="001822DA"/>
    <w:rsid w:val="001848A5"/>
    <w:rsid w:val="00185C31"/>
    <w:rsid w:val="00197C57"/>
    <w:rsid w:val="001B2517"/>
    <w:rsid w:val="001B4F7A"/>
    <w:rsid w:val="001B6F81"/>
    <w:rsid w:val="001C0CA6"/>
    <w:rsid w:val="001C3F69"/>
    <w:rsid w:val="001D6CAA"/>
    <w:rsid w:val="001D798C"/>
    <w:rsid w:val="001E077B"/>
    <w:rsid w:val="001E3670"/>
    <w:rsid w:val="001E3B73"/>
    <w:rsid w:val="001F1C63"/>
    <w:rsid w:val="001F6048"/>
    <w:rsid w:val="0020365E"/>
    <w:rsid w:val="00210866"/>
    <w:rsid w:val="002152A7"/>
    <w:rsid w:val="00226015"/>
    <w:rsid w:val="00230D4A"/>
    <w:rsid w:val="00231331"/>
    <w:rsid w:val="0023745D"/>
    <w:rsid w:val="00244059"/>
    <w:rsid w:val="00246296"/>
    <w:rsid w:val="00260310"/>
    <w:rsid w:val="00261A1A"/>
    <w:rsid w:val="002653C1"/>
    <w:rsid w:val="002735D5"/>
    <w:rsid w:val="00273747"/>
    <w:rsid w:val="002752CB"/>
    <w:rsid w:val="00284616"/>
    <w:rsid w:val="002873D6"/>
    <w:rsid w:val="0028748A"/>
    <w:rsid w:val="0029476E"/>
    <w:rsid w:val="002A0E51"/>
    <w:rsid w:val="002A2652"/>
    <w:rsid w:val="002A30F5"/>
    <w:rsid w:val="002A7D89"/>
    <w:rsid w:val="002B198F"/>
    <w:rsid w:val="002B52BB"/>
    <w:rsid w:val="002B6034"/>
    <w:rsid w:val="002B7473"/>
    <w:rsid w:val="002C3AA7"/>
    <w:rsid w:val="002C4EAD"/>
    <w:rsid w:val="002D1EC2"/>
    <w:rsid w:val="002D209F"/>
    <w:rsid w:val="002D59BA"/>
    <w:rsid w:val="002E4B72"/>
    <w:rsid w:val="002E6650"/>
    <w:rsid w:val="002F3F54"/>
    <w:rsid w:val="00307A0A"/>
    <w:rsid w:val="00312982"/>
    <w:rsid w:val="00314F4F"/>
    <w:rsid w:val="00326468"/>
    <w:rsid w:val="0032740E"/>
    <w:rsid w:val="003275A0"/>
    <w:rsid w:val="00327FAA"/>
    <w:rsid w:val="00332615"/>
    <w:rsid w:val="00334DFF"/>
    <w:rsid w:val="00334F5A"/>
    <w:rsid w:val="00336434"/>
    <w:rsid w:val="003366D2"/>
    <w:rsid w:val="00336D29"/>
    <w:rsid w:val="00337A24"/>
    <w:rsid w:val="00340E37"/>
    <w:rsid w:val="00345399"/>
    <w:rsid w:val="0034581D"/>
    <w:rsid w:val="003560E6"/>
    <w:rsid w:val="0035790B"/>
    <w:rsid w:val="00357F9A"/>
    <w:rsid w:val="00363172"/>
    <w:rsid w:val="00365D64"/>
    <w:rsid w:val="00371148"/>
    <w:rsid w:val="00372309"/>
    <w:rsid w:val="003816F8"/>
    <w:rsid w:val="003900DF"/>
    <w:rsid w:val="0039237A"/>
    <w:rsid w:val="00394028"/>
    <w:rsid w:val="003A0748"/>
    <w:rsid w:val="003B3037"/>
    <w:rsid w:val="003C1476"/>
    <w:rsid w:val="003C161C"/>
    <w:rsid w:val="003C1D60"/>
    <w:rsid w:val="003C619D"/>
    <w:rsid w:val="003C6DA5"/>
    <w:rsid w:val="003D4877"/>
    <w:rsid w:val="003D78DC"/>
    <w:rsid w:val="003E0128"/>
    <w:rsid w:val="003E79E1"/>
    <w:rsid w:val="003F7468"/>
    <w:rsid w:val="00400473"/>
    <w:rsid w:val="00420C3E"/>
    <w:rsid w:val="004223B3"/>
    <w:rsid w:val="004268F1"/>
    <w:rsid w:val="00426AAD"/>
    <w:rsid w:val="00434C18"/>
    <w:rsid w:val="00442738"/>
    <w:rsid w:val="00457D09"/>
    <w:rsid w:val="00470043"/>
    <w:rsid w:val="0047748F"/>
    <w:rsid w:val="00491A39"/>
    <w:rsid w:val="004921EC"/>
    <w:rsid w:val="00493B5E"/>
    <w:rsid w:val="00497A85"/>
    <w:rsid w:val="004A07B2"/>
    <w:rsid w:val="004B727F"/>
    <w:rsid w:val="004C0314"/>
    <w:rsid w:val="004C1DC6"/>
    <w:rsid w:val="004C1FA1"/>
    <w:rsid w:val="004C3BF5"/>
    <w:rsid w:val="004D0827"/>
    <w:rsid w:val="004D10F9"/>
    <w:rsid w:val="004D36BD"/>
    <w:rsid w:val="004E11D8"/>
    <w:rsid w:val="004E2326"/>
    <w:rsid w:val="004E5857"/>
    <w:rsid w:val="004F0BB4"/>
    <w:rsid w:val="004F7EED"/>
    <w:rsid w:val="00506337"/>
    <w:rsid w:val="005075C7"/>
    <w:rsid w:val="00513498"/>
    <w:rsid w:val="00514206"/>
    <w:rsid w:val="0051498D"/>
    <w:rsid w:val="00516AEC"/>
    <w:rsid w:val="0051725D"/>
    <w:rsid w:val="00520757"/>
    <w:rsid w:val="005219EA"/>
    <w:rsid w:val="00522349"/>
    <w:rsid w:val="005228C6"/>
    <w:rsid w:val="00530D8A"/>
    <w:rsid w:val="00534337"/>
    <w:rsid w:val="005361F6"/>
    <w:rsid w:val="00540808"/>
    <w:rsid w:val="00540EDF"/>
    <w:rsid w:val="005412F4"/>
    <w:rsid w:val="00541872"/>
    <w:rsid w:val="00545A01"/>
    <w:rsid w:val="00553539"/>
    <w:rsid w:val="00554AF6"/>
    <w:rsid w:val="00563CA5"/>
    <w:rsid w:val="00563F65"/>
    <w:rsid w:val="0056528A"/>
    <w:rsid w:val="0056584B"/>
    <w:rsid w:val="005668D5"/>
    <w:rsid w:val="00573FC9"/>
    <w:rsid w:val="00575318"/>
    <w:rsid w:val="005831A4"/>
    <w:rsid w:val="00586847"/>
    <w:rsid w:val="00592359"/>
    <w:rsid w:val="00592992"/>
    <w:rsid w:val="00596123"/>
    <w:rsid w:val="005A0D1C"/>
    <w:rsid w:val="005A7076"/>
    <w:rsid w:val="005B0A25"/>
    <w:rsid w:val="005B1C64"/>
    <w:rsid w:val="005B241C"/>
    <w:rsid w:val="005B4CB0"/>
    <w:rsid w:val="005B4DA3"/>
    <w:rsid w:val="005B5C64"/>
    <w:rsid w:val="005C18DD"/>
    <w:rsid w:val="005C5532"/>
    <w:rsid w:val="005C5891"/>
    <w:rsid w:val="005D2172"/>
    <w:rsid w:val="005E20D6"/>
    <w:rsid w:val="005E2DA2"/>
    <w:rsid w:val="005E3637"/>
    <w:rsid w:val="005F11E5"/>
    <w:rsid w:val="005F5AEF"/>
    <w:rsid w:val="005F5BA0"/>
    <w:rsid w:val="00603BC0"/>
    <w:rsid w:val="0060722F"/>
    <w:rsid w:val="006152E1"/>
    <w:rsid w:val="00621091"/>
    <w:rsid w:val="0062541A"/>
    <w:rsid w:val="00634A4A"/>
    <w:rsid w:val="00640995"/>
    <w:rsid w:val="0064468E"/>
    <w:rsid w:val="00644C4C"/>
    <w:rsid w:val="00644E7B"/>
    <w:rsid w:val="00652226"/>
    <w:rsid w:val="006531B9"/>
    <w:rsid w:val="00655F77"/>
    <w:rsid w:val="0066249B"/>
    <w:rsid w:val="00663AA4"/>
    <w:rsid w:val="006665E4"/>
    <w:rsid w:val="00667193"/>
    <w:rsid w:val="00670274"/>
    <w:rsid w:val="00680CE9"/>
    <w:rsid w:val="00680F6D"/>
    <w:rsid w:val="00684A3A"/>
    <w:rsid w:val="0068580C"/>
    <w:rsid w:val="00691308"/>
    <w:rsid w:val="00692029"/>
    <w:rsid w:val="00695A4B"/>
    <w:rsid w:val="006972D0"/>
    <w:rsid w:val="006A4443"/>
    <w:rsid w:val="006A51A8"/>
    <w:rsid w:val="006A5A7D"/>
    <w:rsid w:val="006B4D0B"/>
    <w:rsid w:val="006B6D4E"/>
    <w:rsid w:val="006C4212"/>
    <w:rsid w:val="006D230C"/>
    <w:rsid w:val="006D28F7"/>
    <w:rsid w:val="006D3406"/>
    <w:rsid w:val="006D3E89"/>
    <w:rsid w:val="006D4EC7"/>
    <w:rsid w:val="006E44CF"/>
    <w:rsid w:val="00700043"/>
    <w:rsid w:val="00700208"/>
    <w:rsid w:val="00700372"/>
    <w:rsid w:val="00702B96"/>
    <w:rsid w:val="00710831"/>
    <w:rsid w:val="00713821"/>
    <w:rsid w:val="007139BF"/>
    <w:rsid w:val="0072329B"/>
    <w:rsid w:val="00727D12"/>
    <w:rsid w:val="0073108D"/>
    <w:rsid w:val="00733B20"/>
    <w:rsid w:val="00736900"/>
    <w:rsid w:val="00744F61"/>
    <w:rsid w:val="0075426B"/>
    <w:rsid w:val="007546DC"/>
    <w:rsid w:val="00757DE1"/>
    <w:rsid w:val="007612D9"/>
    <w:rsid w:val="0076259D"/>
    <w:rsid w:val="0076686D"/>
    <w:rsid w:val="00767114"/>
    <w:rsid w:val="0076763A"/>
    <w:rsid w:val="007742CA"/>
    <w:rsid w:val="00777517"/>
    <w:rsid w:val="00777BC1"/>
    <w:rsid w:val="00780AD4"/>
    <w:rsid w:val="00781B7E"/>
    <w:rsid w:val="00782543"/>
    <w:rsid w:val="00783621"/>
    <w:rsid w:val="0078504E"/>
    <w:rsid w:val="007A6510"/>
    <w:rsid w:val="007A6C19"/>
    <w:rsid w:val="007A78AB"/>
    <w:rsid w:val="007B1236"/>
    <w:rsid w:val="007B1B9A"/>
    <w:rsid w:val="007B5C81"/>
    <w:rsid w:val="007B6487"/>
    <w:rsid w:val="007D372E"/>
    <w:rsid w:val="007D3835"/>
    <w:rsid w:val="007E15F6"/>
    <w:rsid w:val="007E274C"/>
    <w:rsid w:val="007E6D46"/>
    <w:rsid w:val="007E70F3"/>
    <w:rsid w:val="007E7E8E"/>
    <w:rsid w:val="007E7FF5"/>
    <w:rsid w:val="007F00DB"/>
    <w:rsid w:val="007F270F"/>
    <w:rsid w:val="007F56AF"/>
    <w:rsid w:val="00800813"/>
    <w:rsid w:val="00800CB5"/>
    <w:rsid w:val="008048B5"/>
    <w:rsid w:val="008277CE"/>
    <w:rsid w:val="00835086"/>
    <w:rsid w:val="008428A2"/>
    <w:rsid w:val="0084402B"/>
    <w:rsid w:val="008454AB"/>
    <w:rsid w:val="008472B6"/>
    <w:rsid w:val="008558A3"/>
    <w:rsid w:val="00860659"/>
    <w:rsid w:val="0086292A"/>
    <w:rsid w:val="008700EA"/>
    <w:rsid w:val="008733B9"/>
    <w:rsid w:val="00875401"/>
    <w:rsid w:val="00876C72"/>
    <w:rsid w:val="008775ED"/>
    <w:rsid w:val="00886F99"/>
    <w:rsid w:val="00891D66"/>
    <w:rsid w:val="00895802"/>
    <w:rsid w:val="00895CC0"/>
    <w:rsid w:val="0089605F"/>
    <w:rsid w:val="008977F2"/>
    <w:rsid w:val="008A24B4"/>
    <w:rsid w:val="008A28BC"/>
    <w:rsid w:val="008A3701"/>
    <w:rsid w:val="008A4D95"/>
    <w:rsid w:val="008A6BE5"/>
    <w:rsid w:val="008B3DDB"/>
    <w:rsid w:val="008C2429"/>
    <w:rsid w:val="008C2F57"/>
    <w:rsid w:val="008D0E16"/>
    <w:rsid w:val="008D47E8"/>
    <w:rsid w:val="008D4F4B"/>
    <w:rsid w:val="008E2742"/>
    <w:rsid w:val="008E5B4E"/>
    <w:rsid w:val="00901E66"/>
    <w:rsid w:val="009025FF"/>
    <w:rsid w:val="00907C77"/>
    <w:rsid w:val="00911373"/>
    <w:rsid w:val="00913ACD"/>
    <w:rsid w:val="009150D2"/>
    <w:rsid w:val="00920199"/>
    <w:rsid w:val="00920752"/>
    <w:rsid w:val="00922378"/>
    <w:rsid w:val="009229EA"/>
    <w:rsid w:val="009248CB"/>
    <w:rsid w:val="00947861"/>
    <w:rsid w:val="00953675"/>
    <w:rsid w:val="0095437B"/>
    <w:rsid w:val="00954E74"/>
    <w:rsid w:val="00957061"/>
    <w:rsid w:val="009575AC"/>
    <w:rsid w:val="00965762"/>
    <w:rsid w:val="00966539"/>
    <w:rsid w:val="00967D70"/>
    <w:rsid w:val="00970A27"/>
    <w:rsid w:val="0097107F"/>
    <w:rsid w:val="009724DC"/>
    <w:rsid w:val="009749BA"/>
    <w:rsid w:val="0097754F"/>
    <w:rsid w:val="009A3CB2"/>
    <w:rsid w:val="009A50DB"/>
    <w:rsid w:val="009A670F"/>
    <w:rsid w:val="009A7289"/>
    <w:rsid w:val="009B246F"/>
    <w:rsid w:val="009B2667"/>
    <w:rsid w:val="009B7ABF"/>
    <w:rsid w:val="009C1626"/>
    <w:rsid w:val="009C236B"/>
    <w:rsid w:val="009C2B51"/>
    <w:rsid w:val="009C782E"/>
    <w:rsid w:val="009C78CA"/>
    <w:rsid w:val="009C7979"/>
    <w:rsid w:val="009D3757"/>
    <w:rsid w:val="009D4DA0"/>
    <w:rsid w:val="009E3120"/>
    <w:rsid w:val="009F0431"/>
    <w:rsid w:val="009F318D"/>
    <w:rsid w:val="00A16E2F"/>
    <w:rsid w:val="00A17DF7"/>
    <w:rsid w:val="00A21FE6"/>
    <w:rsid w:val="00A24C90"/>
    <w:rsid w:val="00A32D74"/>
    <w:rsid w:val="00A36275"/>
    <w:rsid w:val="00A4136E"/>
    <w:rsid w:val="00A44A44"/>
    <w:rsid w:val="00A510F2"/>
    <w:rsid w:val="00A52523"/>
    <w:rsid w:val="00A53F15"/>
    <w:rsid w:val="00A573B2"/>
    <w:rsid w:val="00A64287"/>
    <w:rsid w:val="00A6551E"/>
    <w:rsid w:val="00A6646F"/>
    <w:rsid w:val="00A67317"/>
    <w:rsid w:val="00A751AC"/>
    <w:rsid w:val="00A77CB1"/>
    <w:rsid w:val="00A87FC7"/>
    <w:rsid w:val="00A93F71"/>
    <w:rsid w:val="00A94D65"/>
    <w:rsid w:val="00A966DD"/>
    <w:rsid w:val="00A9723C"/>
    <w:rsid w:val="00AB025E"/>
    <w:rsid w:val="00AB06E1"/>
    <w:rsid w:val="00AB2B64"/>
    <w:rsid w:val="00AC3710"/>
    <w:rsid w:val="00AC733D"/>
    <w:rsid w:val="00AC7469"/>
    <w:rsid w:val="00AC7C96"/>
    <w:rsid w:val="00AD0044"/>
    <w:rsid w:val="00AD1EF9"/>
    <w:rsid w:val="00AD4102"/>
    <w:rsid w:val="00AE3DB6"/>
    <w:rsid w:val="00AE5503"/>
    <w:rsid w:val="00AE7CD2"/>
    <w:rsid w:val="00AF01E5"/>
    <w:rsid w:val="00AF12E0"/>
    <w:rsid w:val="00AF39C6"/>
    <w:rsid w:val="00AF45C2"/>
    <w:rsid w:val="00B03878"/>
    <w:rsid w:val="00B22A0A"/>
    <w:rsid w:val="00B255FF"/>
    <w:rsid w:val="00B304E5"/>
    <w:rsid w:val="00B427BF"/>
    <w:rsid w:val="00B47942"/>
    <w:rsid w:val="00B47EFD"/>
    <w:rsid w:val="00B51445"/>
    <w:rsid w:val="00B52CD0"/>
    <w:rsid w:val="00B53C65"/>
    <w:rsid w:val="00B5474D"/>
    <w:rsid w:val="00B57F2E"/>
    <w:rsid w:val="00B60656"/>
    <w:rsid w:val="00B6164A"/>
    <w:rsid w:val="00B6486A"/>
    <w:rsid w:val="00B65134"/>
    <w:rsid w:val="00B6550C"/>
    <w:rsid w:val="00B82086"/>
    <w:rsid w:val="00B87C0B"/>
    <w:rsid w:val="00B90314"/>
    <w:rsid w:val="00B907A3"/>
    <w:rsid w:val="00B912C1"/>
    <w:rsid w:val="00B916C9"/>
    <w:rsid w:val="00B91BD3"/>
    <w:rsid w:val="00B92A17"/>
    <w:rsid w:val="00B97465"/>
    <w:rsid w:val="00BA5A7E"/>
    <w:rsid w:val="00BB0540"/>
    <w:rsid w:val="00BC4FBC"/>
    <w:rsid w:val="00BD290C"/>
    <w:rsid w:val="00BD576D"/>
    <w:rsid w:val="00BF7CC1"/>
    <w:rsid w:val="00BF7D41"/>
    <w:rsid w:val="00C054B5"/>
    <w:rsid w:val="00C0750C"/>
    <w:rsid w:val="00C155A2"/>
    <w:rsid w:val="00C26A02"/>
    <w:rsid w:val="00C270CB"/>
    <w:rsid w:val="00C273DC"/>
    <w:rsid w:val="00C32737"/>
    <w:rsid w:val="00C33E6E"/>
    <w:rsid w:val="00C34425"/>
    <w:rsid w:val="00C37418"/>
    <w:rsid w:val="00C37FFD"/>
    <w:rsid w:val="00C40B52"/>
    <w:rsid w:val="00C431BC"/>
    <w:rsid w:val="00C51F33"/>
    <w:rsid w:val="00C6013B"/>
    <w:rsid w:val="00C644DA"/>
    <w:rsid w:val="00C73431"/>
    <w:rsid w:val="00C739C3"/>
    <w:rsid w:val="00C85D93"/>
    <w:rsid w:val="00C9078E"/>
    <w:rsid w:val="00C9256D"/>
    <w:rsid w:val="00CB2833"/>
    <w:rsid w:val="00CB3170"/>
    <w:rsid w:val="00CB3BFC"/>
    <w:rsid w:val="00CB46DA"/>
    <w:rsid w:val="00CB5F07"/>
    <w:rsid w:val="00CB6D87"/>
    <w:rsid w:val="00CC5095"/>
    <w:rsid w:val="00CD02A4"/>
    <w:rsid w:val="00CD14B7"/>
    <w:rsid w:val="00CD7BF3"/>
    <w:rsid w:val="00CE0B9B"/>
    <w:rsid w:val="00CE296B"/>
    <w:rsid w:val="00CF26A4"/>
    <w:rsid w:val="00CF6522"/>
    <w:rsid w:val="00CF6AA0"/>
    <w:rsid w:val="00D0359C"/>
    <w:rsid w:val="00D03F05"/>
    <w:rsid w:val="00D04120"/>
    <w:rsid w:val="00D042B8"/>
    <w:rsid w:val="00D057A0"/>
    <w:rsid w:val="00D20CD7"/>
    <w:rsid w:val="00D21F0B"/>
    <w:rsid w:val="00D224C5"/>
    <w:rsid w:val="00D2256D"/>
    <w:rsid w:val="00D2412E"/>
    <w:rsid w:val="00D25C91"/>
    <w:rsid w:val="00D322B0"/>
    <w:rsid w:val="00D369A3"/>
    <w:rsid w:val="00D36B9C"/>
    <w:rsid w:val="00D4482C"/>
    <w:rsid w:val="00D4485C"/>
    <w:rsid w:val="00D45029"/>
    <w:rsid w:val="00D46AB5"/>
    <w:rsid w:val="00D51A23"/>
    <w:rsid w:val="00D526A6"/>
    <w:rsid w:val="00D56019"/>
    <w:rsid w:val="00D60DE0"/>
    <w:rsid w:val="00D70008"/>
    <w:rsid w:val="00D73861"/>
    <w:rsid w:val="00D84FD4"/>
    <w:rsid w:val="00D85048"/>
    <w:rsid w:val="00D87855"/>
    <w:rsid w:val="00D92A92"/>
    <w:rsid w:val="00D96EC4"/>
    <w:rsid w:val="00DA2D0D"/>
    <w:rsid w:val="00DA37CF"/>
    <w:rsid w:val="00DA4194"/>
    <w:rsid w:val="00DA5E63"/>
    <w:rsid w:val="00DA6365"/>
    <w:rsid w:val="00DB221C"/>
    <w:rsid w:val="00DB2C6A"/>
    <w:rsid w:val="00DB3FEF"/>
    <w:rsid w:val="00DB7CBA"/>
    <w:rsid w:val="00DC2B67"/>
    <w:rsid w:val="00DC2B89"/>
    <w:rsid w:val="00DC713B"/>
    <w:rsid w:val="00DD1EB7"/>
    <w:rsid w:val="00DD2B66"/>
    <w:rsid w:val="00DD506B"/>
    <w:rsid w:val="00DD50F1"/>
    <w:rsid w:val="00DF3879"/>
    <w:rsid w:val="00DF6008"/>
    <w:rsid w:val="00E00524"/>
    <w:rsid w:val="00E00868"/>
    <w:rsid w:val="00E019F3"/>
    <w:rsid w:val="00E10AED"/>
    <w:rsid w:val="00E11171"/>
    <w:rsid w:val="00E17720"/>
    <w:rsid w:val="00E17C8E"/>
    <w:rsid w:val="00E41FEB"/>
    <w:rsid w:val="00E44CF4"/>
    <w:rsid w:val="00E4700C"/>
    <w:rsid w:val="00E51226"/>
    <w:rsid w:val="00E53AC9"/>
    <w:rsid w:val="00E6214E"/>
    <w:rsid w:val="00E62EE0"/>
    <w:rsid w:val="00E6358D"/>
    <w:rsid w:val="00E63869"/>
    <w:rsid w:val="00E65C1D"/>
    <w:rsid w:val="00E66576"/>
    <w:rsid w:val="00E678D7"/>
    <w:rsid w:val="00E71E00"/>
    <w:rsid w:val="00E72D15"/>
    <w:rsid w:val="00E77F44"/>
    <w:rsid w:val="00E82A3C"/>
    <w:rsid w:val="00E846D8"/>
    <w:rsid w:val="00E90415"/>
    <w:rsid w:val="00E94878"/>
    <w:rsid w:val="00E969E3"/>
    <w:rsid w:val="00EA114B"/>
    <w:rsid w:val="00EA375F"/>
    <w:rsid w:val="00EA4218"/>
    <w:rsid w:val="00EB30AE"/>
    <w:rsid w:val="00EC00D2"/>
    <w:rsid w:val="00ED1A46"/>
    <w:rsid w:val="00ED2FC9"/>
    <w:rsid w:val="00ED3B5B"/>
    <w:rsid w:val="00ED41CD"/>
    <w:rsid w:val="00ED499D"/>
    <w:rsid w:val="00ED5DFF"/>
    <w:rsid w:val="00EF766B"/>
    <w:rsid w:val="00F111D1"/>
    <w:rsid w:val="00F112D8"/>
    <w:rsid w:val="00F13FAF"/>
    <w:rsid w:val="00F226C2"/>
    <w:rsid w:val="00F260DD"/>
    <w:rsid w:val="00F3077A"/>
    <w:rsid w:val="00F341EE"/>
    <w:rsid w:val="00F350F1"/>
    <w:rsid w:val="00F352A2"/>
    <w:rsid w:val="00F42E31"/>
    <w:rsid w:val="00F43A82"/>
    <w:rsid w:val="00F5787B"/>
    <w:rsid w:val="00F6249D"/>
    <w:rsid w:val="00F70BCA"/>
    <w:rsid w:val="00F75F57"/>
    <w:rsid w:val="00F85135"/>
    <w:rsid w:val="00F857B7"/>
    <w:rsid w:val="00F86DB3"/>
    <w:rsid w:val="00F87CA9"/>
    <w:rsid w:val="00F900C8"/>
    <w:rsid w:val="00F91CDA"/>
    <w:rsid w:val="00F93E82"/>
    <w:rsid w:val="00F94FA0"/>
    <w:rsid w:val="00F96B7E"/>
    <w:rsid w:val="00F97B34"/>
    <w:rsid w:val="00FA3458"/>
    <w:rsid w:val="00FA39C9"/>
    <w:rsid w:val="00FA47B8"/>
    <w:rsid w:val="00FC1B6E"/>
    <w:rsid w:val="00FD0E71"/>
    <w:rsid w:val="00FD1A85"/>
    <w:rsid w:val="00FD1E67"/>
    <w:rsid w:val="00FD3820"/>
    <w:rsid w:val="00FF09E2"/>
    <w:rsid w:val="00FF1E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1" fill="f" fillcolor="white" strokecolor="none [3213]">
      <v:fill color="white" on="f"/>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uiPriority w:val="9"/>
    <w:qFormat/>
    <w:rsid w:val="003366D2"/>
    <w:pPr>
      <w:keepNext/>
      <w:spacing w:before="240" w:after="60"/>
      <w:outlineLvl w:val="0"/>
    </w:pPr>
    <w:rPr>
      <w:rFonts w:ascii="Cambria" w:eastAsia="Times New Roman" w:hAnsi="Cambria"/>
      <w:b/>
      <w:bCs/>
      <w:kern w:val="32"/>
      <w:sz w:val="32"/>
      <w:szCs w:val="32"/>
      <w:lang w:val="x-none"/>
    </w:rPr>
  </w:style>
  <w:style w:type="paragraph" w:styleId="Titre2">
    <w:name w:val="heading 2"/>
    <w:basedOn w:val="Normal"/>
    <w:next w:val="Normal"/>
    <w:link w:val="Titre2Car"/>
    <w:uiPriority w:val="9"/>
    <w:semiHidden/>
    <w:unhideWhenUsed/>
    <w:qFormat/>
    <w:rsid w:val="00B51445"/>
    <w:pPr>
      <w:keepNext/>
      <w:spacing w:before="240" w:after="60"/>
      <w:outlineLvl w:val="1"/>
    </w:pPr>
    <w:rPr>
      <w:rFonts w:ascii="Cambria" w:eastAsia="Times New Roman" w:hAnsi="Cambria"/>
      <w:b/>
      <w:bCs/>
      <w:i/>
      <w:iCs/>
      <w:sz w:val="28"/>
      <w:szCs w:val="28"/>
      <w:lang w:val="x-none"/>
    </w:rPr>
  </w:style>
  <w:style w:type="paragraph" w:styleId="Titre3">
    <w:name w:val="heading 3"/>
    <w:basedOn w:val="Normal"/>
    <w:next w:val="Normal"/>
    <w:link w:val="Titre3Car"/>
    <w:uiPriority w:val="9"/>
    <w:semiHidden/>
    <w:unhideWhenUsed/>
    <w:qFormat/>
    <w:rsid w:val="00C73431"/>
    <w:pPr>
      <w:keepNext/>
      <w:spacing w:before="240" w:after="60"/>
      <w:outlineLvl w:val="2"/>
    </w:pPr>
    <w:rPr>
      <w:rFonts w:ascii="Cambria" w:eastAsia="Times New Roman" w:hAnsi="Cambria"/>
      <w:b/>
      <w:bCs/>
      <w:sz w:val="26"/>
      <w:szCs w:val="26"/>
      <w:lang w:val="x-none"/>
    </w:rPr>
  </w:style>
  <w:style w:type="paragraph" w:styleId="Titre4">
    <w:name w:val="heading 4"/>
    <w:basedOn w:val="Normal"/>
    <w:next w:val="Normal"/>
    <w:link w:val="Titre4Car"/>
    <w:uiPriority w:val="9"/>
    <w:semiHidden/>
    <w:unhideWhenUsed/>
    <w:qFormat/>
    <w:rsid w:val="00C73431"/>
    <w:pPr>
      <w:keepNext/>
      <w:spacing w:before="240" w:after="60"/>
      <w:outlineLvl w:val="3"/>
    </w:pPr>
    <w:rPr>
      <w:rFonts w:eastAsia="Times New Roman"/>
      <w:b/>
      <w:b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ED41CD"/>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styleId="Textedebulles">
    <w:name w:val="Balloon Text"/>
    <w:basedOn w:val="Normal"/>
    <w:link w:val="TextedebullesCar"/>
    <w:uiPriority w:val="99"/>
    <w:semiHidden/>
    <w:unhideWhenUsed/>
    <w:rsid w:val="00ED41CD"/>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ED41CD"/>
    <w:rPr>
      <w:rFonts w:ascii="Tahoma" w:hAnsi="Tahoma" w:cs="Tahoma"/>
      <w:sz w:val="16"/>
      <w:szCs w:val="16"/>
    </w:rPr>
  </w:style>
  <w:style w:type="character" w:customStyle="1" w:styleId="Titre2Car">
    <w:name w:val="Titre 2 Car"/>
    <w:link w:val="Titre2"/>
    <w:uiPriority w:val="9"/>
    <w:semiHidden/>
    <w:rsid w:val="00B51445"/>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B51445"/>
    <w:rPr>
      <w:rFonts w:ascii="Times New Roman" w:hAnsi="Times New Roman"/>
      <w:sz w:val="24"/>
      <w:szCs w:val="24"/>
    </w:rPr>
  </w:style>
  <w:style w:type="character" w:styleId="Lienhypertexte">
    <w:name w:val="Hyperlink"/>
    <w:uiPriority w:val="99"/>
    <w:unhideWhenUsed/>
    <w:rsid w:val="00B51445"/>
    <w:rPr>
      <w:color w:val="0000FF"/>
      <w:u w:val="single"/>
    </w:rPr>
  </w:style>
  <w:style w:type="character" w:customStyle="1" w:styleId="Titre1Car">
    <w:name w:val="Titre 1 Car"/>
    <w:link w:val="Titre1"/>
    <w:uiPriority w:val="9"/>
    <w:rsid w:val="003366D2"/>
    <w:rPr>
      <w:rFonts w:ascii="Cambria" w:eastAsia="Times New Roman" w:hAnsi="Cambria" w:cs="Times New Roman"/>
      <w:b/>
      <w:bCs/>
      <w:kern w:val="32"/>
      <w:sz w:val="32"/>
      <w:szCs w:val="32"/>
      <w:lang w:eastAsia="en-US"/>
    </w:rPr>
  </w:style>
  <w:style w:type="paragraph" w:styleId="En-tte">
    <w:name w:val="header"/>
    <w:basedOn w:val="Normal"/>
    <w:link w:val="En-tteCar"/>
    <w:uiPriority w:val="99"/>
    <w:unhideWhenUsed/>
    <w:rsid w:val="00F111D1"/>
    <w:pPr>
      <w:tabs>
        <w:tab w:val="center" w:pos="4536"/>
        <w:tab w:val="right" w:pos="9072"/>
      </w:tabs>
    </w:pPr>
    <w:rPr>
      <w:lang w:val="x-none"/>
    </w:rPr>
  </w:style>
  <w:style w:type="character" w:customStyle="1" w:styleId="En-tteCar">
    <w:name w:val="En-tête Car"/>
    <w:link w:val="En-tte"/>
    <w:uiPriority w:val="99"/>
    <w:rsid w:val="00F111D1"/>
    <w:rPr>
      <w:sz w:val="22"/>
      <w:szCs w:val="22"/>
      <w:lang w:eastAsia="en-US"/>
    </w:rPr>
  </w:style>
  <w:style w:type="paragraph" w:styleId="Pieddepage">
    <w:name w:val="footer"/>
    <w:basedOn w:val="Normal"/>
    <w:link w:val="PieddepageCar"/>
    <w:uiPriority w:val="99"/>
    <w:unhideWhenUsed/>
    <w:rsid w:val="00F111D1"/>
    <w:pPr>
      <w:tabs>
        <w:tab w:val="center" w:pos="4536"/>
        <w:tab w:val="right" w:pos="9072"/>
      </w:tabs>
    </w:pPr>
    <w:rPr>
      <w:lang w:val="x-none"/>
    </w:rPr>
  </w:style>
  <w:style w:type="character" w:customStyle="1" w:styleId="PieddepageCar">
    <w:name w:val="Pied de page Car"/>
    <w:link w:val="Pieddepage"/>
    <w:uiPriority w:val="99"/>
    <w:rsid w:val="00F111D1"/>
    <w:rPr>
      <w:sz w:val="22"/>
      <w:szCs w:val="22"/>
      <w:lang w:eastAsia="en-US"/>
    </w:rPr>
  </w:style>
  <w:style w:type="character" w:customStyle="1" w:styleId="Titre3Car">
    <w:name w:val="Titre 3 Car"/>
    <w:link w:val="Titre3"/>
    <w:uiPriority w:val="9"/>
    <w:semiHidden/>
    <w:rsid w:val="00C73431"/>
    <w:rPr>
      <w:rFonts w:ascii="Cambria" w:eastAsia="Times New Roman" w:hAnsi="Cambria" w:cs="Times New Roman"/>
      <w:b/>
      <w:bCs/>
      <w:sz w:val="26"/>
      <w:szCs w:val="26"/>
      <w:lang w:eastAsia="en-US"/>
    </w:rPr>
  </w:style>
  <w:style w:type="character" w:styleId="lev">
    <w:name w:val="Strong"/>
    <w:uiPriority w:val="22"/>
    <w:qFormat/>
    <w:rsid w:val="00C73431"/>
    <w:rPr>
      <w:b/>
      <w:bCs/>
    </w:rPr>
  </w:style>
  <w:style w:type="character" w:customStyle="1" w:styleId="Titre4Car">
    <w:name w:val="Titre 4 Car"/>
    <w:link w:val="Titre4"/>
    <w:uiPriority w:val="9"/>
    <w:semiHidden/>
    <w:rsid w:val="00C73431"/>
    <w:rPr>
      <w:rFonts w:ascii="Calibri" w:eastAsia="Times New Roman" w:hAnsi="Calibri" w:cs="Times New Roman"/>
      <w:b/>
      <w:bCs/>
      <w:sz w:val="28"/>
      <w:szCs w:val="28"/>
      <w:lang w:eastAsia="en-US"/>
    </w:rPr>
  </w:style>
  <w:style w:type="table" w:styleId="Grilledutableau">
    <w:name w:val="Table Grid"/>
    <w:basedOn w:val="TableauNormal"/>
    <w:uiPriority w:val="59"/>
    <w:rsid w:val="00C40B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uiPriority w:val="9"/>
    <w:qFormat/>
    <w:rsid w:val="003366D2"/>
    <w:pPr>
      <w:keepNext/>
      <w:spacing w:before="240" w:after="60"/>
      <w:outlineLvl w:val="0"/>
    </w:pPr>
    <w:rPr>
      <w:rFonts w:ascii="Cambria" w:eastAsia="Times New Roman" w:hAnsi="Cambria"/>
      <w:b/>
      <w:bCs/>
      <w:kern w:val="32"/>
      <w:sz w:val="32"/>
      <w:szCs w:val="32"/>
      <w:lang w:val="x-none"/>
    </w:rPr>
  </w:style>
  <w:style w:type="paragraph" w:styleId="Titre2">
    <w:name w:val="heading 2"/>
    <w:basedOn w:val="Normal"/>
    <w:next w:val="Normal"/>
    <w:link w:val="Titre2Car"/>
    <w:uiPriority w:val="9"/>
    <w:semiHidden/>
    <w:unhideWhenUsed/>
    <w:qFormat/>
    <w:rsid w:val="00B51445"/>
    <w:pPr>
      <w:keepNext/>
      <w:spacing w:before="240" w:after="60"/>
      <w:outlineLvl w:val="1"/>
    </w:pPr>
    <w:rPr>
      <w:rFonts w:ascii="Cambria" w:eastAsia="Times New Roman" w:hAnsi="Cambria"/>
      <w:b/>
      <w:bCs/>
      <w:i/>
      <w:iCs/>
      <w:sz w:val="28"/>
      <w:szCs w:val="28"/>
      <w:lang w:val="x-none"/>
    </w:rPr>
  </w:style>
  <w:style w:type="paragraph" w:styleId="Titre3">
    <w:name w:val="heading 3"/>
    <w:basedOn w:val="Normal"/>
    <w:next w:val="Normal"/>
    <w:link w:val="Titre3Car"/>
    <w:uiPriority w:val="9"/>
    <w:semiHidden/>
    <w:unhideWhenUsed/>
    <w:qFormat/>
    <w:rsid w:val="00C73431"/>
    <w:pPr>
      <w:keepNext/>
      <w:spacing w:before="240" w:after="60"/>
      <w:outlineLvl w:val="2"/>
    </w:pPr>
    <w:rPr>
      <w:rFonts w:ascii="Cambria" w:eastAsia="Times New Roman" w:hAnsi="Cambria"/>
      <w:b/>
      <w:bCs/>
      <w:sz w:val="26"/>
      <w:szCs w:val="26"/>
      <w:lang w:val="x-none"/>
    </w:rPr>
  </w:style>
  <w:style w:type="paragraph" w:styleId="Titre4">
    <w:name w:val="heading 4"/>
    <w:basedOn w:val="Normal"/>
    <w:next w:val="Normal"/>
    <w:link w:val="Titre4Car"/>
    <w:uiPriority w:val="9"/>
    <w:semiHidden/>
    <w:unhideWhenUsed/>
    <w:qFormat/>
    <w:rsid w:val="00C73431"/>
    <w:pPr>
      <w:keepNext/>
      <w:spacing w:before="240" w:after="60"/>
      <w:outlineLvl w:val="3"/>
    </w:pPr>
    <w:rPr>
      <w:rFonts w:eastAsia="Times New Roman"/>
      <w:b/>
      <w:b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ED41CD"/>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styleId="Textedebulles">
    <w:name w:val="Balloon Text"/>
    <w:basedOn w:val="Normal"/>
    <w:link w:val="TextedebullesCar"/>
    <w:uiPriority w:val="99"/>
    <w:semiHidden/>
    <w:unhideWhenUsed/>
    <w:rsid w:val="00ED41CD"/>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ED41CD"/>
    <w:rPr>
      <w:rFonts w:ascii="Tahoma" w:hAnsi="Tahoma" w:cs="Tahoma"/>
      <w:sz w:val="16"/>
      <w:szCs w:val="16"/>
    </w:rPr>
  </w:style>
  <w:style w:type="character" w:customStyle="1" w:styleId="Titre2Car">
    <w:name w:val="Titre 2 Car"/>
    <w:link w:val="Titre2"/>
    <w:uiPriority w:val="9"/>
    <w:semiHidden/>
    <w:rsid w:val="00B51445"/>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B51445"/>
    <w:rPr>
      <w:rFonts w:ascii="Times New Roman" w:hAnsi="Times New Roman"/>
      <w:sz w:val="24"/>
      <w:szCs w:val="24"/>
    </w:rPr>
  </w:style>
  <w:style w:type="character" w:styleId="Lienhypertexte">
    <w:name w:val="Hyperlink"/>
    <w:uiPriority w:val="99"/>
    <w:unhideWhenUsed/>
    <w:rsid w:val="00B51445"/>
    <w:rPr>
      <w:color w:val="0000FF"/>
      <w:u w:val="single"/>
    </w:rPr>
  </w:style>
  <w:style w:type="character" w:customStyle="1" w:styleId="Titre1Car">
    <w:name w:val="Titre 1 Car"/>
    <w:link w:val="Titre1"/>
    <w:uiPriority w:val="9"/>
    <w:rsid w:val="003366D2"/>
    <w:rPr>
      <w:rFonts w:ascii="Cambria" w:eastAsia="Times New Roman" w:hAnsi="Cambria" w:cs="Times New Roman"/>
      <w:b/>
      <w:bCs/>
      <w:kern w:val="32"/>
      <w:sz w:val="32"/>
      <w:szCs w:val="32"/>
      <w:lang w:eastAsia="en-US"/>
    </w:rPr>
  </w:style>
  <w:style w:type="paragraph" w:styleId="En-tte">
    <w:name w:val="header"/>
    <w:basedOn w:val="Normal"/>
    <w:link w:val="En-tteCar"/>
    <w:uiPriority w:val="99"/>
    <w:unhideWhenUsed/>
    <w:rsid w:val="00F111D1"/>
    <w:pPr>
      <w:tabs>
        <w:tab w:val="center" w:pos="4536"/>
        <w:tab w:val="right" w:pos="9072"/>
      </w:tabs>
    </w:pPr>
    <w:rPr>
      <w:lang w:val="x-none"/>
    </w:rPr>
  </w:style>
  <w:style w:type="character" w:customStyle="1" w:styleId="En-tteCar">
    <w:name w:val="En-tête Car"/>
    <w:link w:val="En-tte"/>
    <w:uiPriority w:val="99"/>
    <w:rsid w:val="00F111D1"/>
    <w:rPr>
      <w:sz w:val="22"/>
      <w:szCs w:val="22"/>
      <w:lang w:eastAsia="en-US"/>
    </w:rPr>
  </w:style>
  <w:style w:type="paragraph" w:styleId="Pieddepage">
    <w:name w:val="footer"/>
    <w:basedOn w:val="Normal"/>
    <w:link w:val="PieddepageCar"/>
    <w:uiPriority w:val="99"/>
    <w:unhideWhenUsed/>
    <w:rsid w:val="00F111D1"/>
    <w:pPr>
      <w:tabs>
        <w:tab w:val="center" w:pos="4536"/>
        <w:tab w:val="right" w:pos="9072"/>
      </w:tabs>
    </w:pPr>
    <w:rPr>
      <w:lang w:val="x-none"/>
    </w:rPr>
  </w:style>
  <w:style w:type="character" w:customStyle="1" w:styleId="PieddepageCar">
    <w:name w:val="Pied de page Car"/>
    <w:link w:val="Pieddepage"/>
    <w:uiPriority w:val="99"/>
    <w:rsid w:val="00F111D1"/>
    <w:rPr>
      <w:sz w:val="22"/>
      <w:szCs w:val="22"/>
      <w:lang w:eastAsia="en-US"/>
    </w:rPr>
  </w:style>
  <w:style w:type="character" w:customStyle="1" w:styleId="Titre3Car">
    <w:name w:val="Titre 3 Car"/>
    <w:link w:val="Titre3"/>
    <w:uiPriority w:val="9"/>
    <w:semiHidden/>
    <w:rsid w:val="00C73431"/>
    <w:rPr>
      <w:rFonts w:ascii="Cambria" w:eastAsia="Times New Roman" w:hAnsi="Cambria" w:cs="Times New Roman"/>
      <w:b/>
      <w:bCs/>
      <w:sz w:val="26"/>
      <w:szCs w:val="26"/>
      <w:lang w:eastAsia="en-US"/>
    </w:rPr>
  </w:style>
  <w:style w:type="character" w:styleId="lev">
    <w:name w:val="Strong"/>
    <w:uiPriority w:val="22"/>
    <w:qFormat/>
    <w:rsid w:val="00C73431"/>
    <w:rPr>
      <w:b/>
      <w:bCs/>
    </w:rPr>
  </w:style>
  <w:style w:type="character" w:customStyle="1" w:styleId="Titre4Car">
    <w:name w:val="Titre 4 Car"/>
    <w:link w:val="Titre4"/>
    <w:uiPriority w:val="9"/>
    <w:semiHidden/>
    <w:rsid w:val="00C73431"/>
    <w:rPr>
      <w:rFonts w:ascii="Calibri" w:eastAsia="Times New Roman" w:hAnsi="Calibri" w:cs="Times New Roman"/>
      <w:b/>
      <w:bCs/>
      <w:sz w:val="28"/>
      <w:szCs w:val="28"/>
      <w:lang w:eastAsia="en-US"/>
    </w:rPr>
  </w:style>
  <w:style w:type="table" w:styleId="Grilledutableau">
    <w:name w:val="Table Grid"/>
    <w:basedOn w:val="TableauNormal"/>
    <w:uiPriority w:val="59"/>
    <w:rsid w:val="00C40B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9283">
      <w:bodyDiv w:val="1"/>
      <w:marLeft w:val="0"/>
      <w:marRight w:val="0"/>
      <w:marTop w:val="0"/>
      <w:marBottom w:val="0"/>
      <w:divBdr>
        <w:top w:val="none" w:sz="0" w:space="0" w:color="auto"/>
        <w:left w:val="none" w:sz="0" w:space="0" w:color="auto"/>
        <w:bottom w:val="none" w:sz="0" w:space="0" w:color="auto"/>
        <w:right w:val="none" w:sz="0" w:space="0" w:color="auto"/>
      </w:divBdr>
    </w:div>
    <w:div w:id="467822980">
      <w:bodyDiv w:val="1"/>
      <w:marLeft w:val="0"/>
      <w:marRight w:val="0"/>
      <w:marTop w:val="0"/>
      <w:marBottom w:val="0"/>
      <w:divBdr>
        <w:top w:val="none" w:sz="0" w:space="0" w:color="auto"/>
        <w:left w:val="none" w:sz="0" w:space="0" w:color="auto"/>
        <w:bottom w:val="none" w:sz="0" w:space="0" w:color="auto"/>
        <w:right w:val="none" w:sz="0" w:space="0" w:color="auto"/>
      </w:divBdr>
    </w:div>
    <w:div w:id="684599241">
      <w:bodyDiv w:val="1"/>
      <w:marLeft w:val="0"/>
      <w:marRight w:val="0"/>
      <w:marTop w:val="0"/>
      <w:marBottom w:val="0"/>
      <w:divBdr>
        <w:top w:val="none" w:sz="0" w:space="0" w:color="auto"/>
        <w:left w:val="none" w:sz="0" w:space="0" w:color="auto"/>
        <w:bottom w:val="none" w:sz="0" w:space="0" w:color="auto"/>
        <w:right w:val="none" w:sz="0" w:space="0" w:color="auto"/>
      </w:divBdr>
      <w:divsChild>
        <w:div w:id="1684429611">
          <w:marLeft w:val="0"/>
          <w:marRight w:val="0"/>
          <w:marTop w:val="0"/>
          <w:marBottom w:val="0"/>
          <w:divBdr>
            <w:top w:val="none" w:sz="0" w:space="0" w:color="auto"/>
            <w:left w:val="none" w:sz="0" w:space="0" w:color="auto"/>
            <w:bottom w:val="none" w:sz="0" w:space="0" w:color="auto"/>
            <w:right w:val="none" w:sz="0" w:space="0" w:color="auto"/>
          </w:divBdr>
        </w:div>
      </w:divsChild>
    </w:div>
    <w:div w:id="695034480">
      <w:bodyDiv w:val="1"/>
      <w:marLeft w:val="0"/>
      <w:marRight w:val="0"/>
      <w:marTop w:val="0"/>
      <w:marBottom w:val="0"/>
      <w:divBdr>
        <w:top w:val="none" w:sz="0" w:space="0" w:color="auto"/>
        <w:left w:val="none" w:sz="0" w:space="0" w:color="auto"/>
        <w:bottom w:val="none" w:sz="0" w:space="0" w:color="auto"/>
        <w:right w:val="none" w:sz="0" w:space="0" w:color="auto"/>
      </w:divBdr>
    </w:div>
    <w:div w:id="906888782">
      <w:bodyDiv w:val="1"/>
      <w:marLeft w:val="0"/>
      <w:marRight w:val="0"/>
      <w:marTop w:val="0"/>
      <w:marBottom w:val="0"/>
      <w:divBdr>
        <w:top w:val="none" w:sz="0" w:space="0" w:color="auto"/>
        <w:left w:val="none" w:sz="0" w:space="0" w:color="auto"/>
        <w:bottom w:val="none" w:sz="0" w:space="0" w:color="auto"/>
        <w:right w:val="none" w:sz="0" w:space="0" w:color="auto"/>
      </w:divBdr>
    </w:div>
    <w:div w:id="933973630">
      <w:bodyDiv w:val="1"/>
      <w:marLeft w:val="0"/>
      <w:marRight w:val="0"/>
      <w:marTop w:val="0"/>
      <w:marBottom w:val="0"/>
      <w:divBdr>
        <w:top w:val="none" w:sz="0" w:space="0" w:color="auto"/>
        <w:left w:val="none" w:sz="0" w:space="0" w:color="auto"/>
        <w:bottom w:val="none" w:sz="0" w:space="0" w:color="auto"/>
        <w:right w:val="none" w:sz="0" w:space="0" w:color="auto"/>
      </w:divBdr>
    </w:div>
    <w:div w:id="978338874">
      <w:bodyDiv w:val="1"/>
      <w:marLeft w:val="0"/>
      <w:marRight w:val="0"/>
      <w:marTop w:val="0"/>
      <w:marBottom w:val="0"/>
      <w:divBdr>
        <w:top w:val="none" w:sz="0" w:space="0" w:color="auto"/>
        <w:left w:val="none" w:sz="0" w:space="0" w:color="auto"/>
        <w:bottom w:val="none" w:sz="0" w:space="0" w:color="auto"/>
        <w:right w:val="none" w:sz="0" w:space="0" w:color="auto"/>
      </w:divBdr>
      <w:divsChild>
        <w:div w:id="44333314">
          <w:marLeft w:val="0"/>
          <w:marRight w:val="0"/>
          <w:marTop w:val="0"/>
          <w:marBottom w:val="0"/>
          <w:divBdr>
            <w:top w:val="none" w:sz="0" w:space="0" w:color="auto"/>
            <w:left w:val="none" w:sz="0" w:space="0" w:color="auto"/>
            <w:bottom w:val="none" w:sz="0" w:space="0" w:color="auto"/>
            <w:right w:val="none" w:sz="0" w:space="0" w:color="auto"/>
          </w:divBdr>
        </w:div>
        <w:div w:id="238486141">
          <w:marLeft w:val="0"/>
          <w:marRight w:val="0"/>
          <w:marTop w:val="0"/>
          <w:marBottom w:val="0"/>
          <w:divBdr>
            <w:top w:val="none" w:sz="0" w:space="0" w:color="auto"/>
            <w:left w:val="none" w:sz="0" w:space="0" w:color="auto"/>
            <w:bottom w:val="none" w:sz="0" w:space="0" w:color="auto"/>
            <w:right w:val="none" w:sz="0" w:space="0" w:color="auto"/>
          </w:divBdr>
        </w:div>
        <w:div w:id="1247494465">
          <w:marLeft w:val="0"/>
          <w:marRight w:val="0"/>
          <w:marTop w:val="0"/>
          <w:marBottom w:val="0"/>
          <w:divBdr>
            <w:top w:val="none" w:sz="0" w:space="0" w:color="auto"/>
            <w:left w:val="none" w:sz="0" w:space="0" w:color="auto"/>
            <w:bottom w:val="none" w:sz="0" w:space="0" w:color="auto"/>
            <w:right w:val="none" w:sz="0" w:space="0" w:color="auto"/>
          </w:divBdr>
        </w:div>
        <w:div w:id="1407067451">
          <w:marLeft w:val="0"/>
          <w:marRight w:val="0"/>
          <w:marTop w:val="0"/>
          <w:marBottom w:val="0"/>
          <w:divBdr>
            <w:top w:val="none" w:sz="0" w:space="0" w:color="auto"/>
            <w:left w:val="none" w:sz="0" w:space="0" w:color="auto"/>
            <w:bottom w:val="none" w:sz="0" w:space="0" w:color="auto"/>
            <w:right w:val="none" w:sz="0" w:space="0" w:color="auto"/>
          </w:divBdr>
        </w:div>
        <w:div w:id="1522695933">
          <w:marLeft w:val="0"/>
          <w:marRight w:val="0"/>
          <w:marTop w:val="0"/>
          <w:marBottom w:val="0"/>
          <w:divBdr>
            <w:top w:val="none" w:sz="0" w:space="0" w:color="auto"/>
            <w:left w:val="none" w:sz="0" w:space="0" w:color="auto"/>
            <w:bottom w:val="none" w:sz="0" w:space="0" w:color="auto"/>
            <w:right w:val="none" w:sz="0" w:space="0" w:color="auto"/>
          </w:divBdr>
        </w:div>
        <w:div w:id="1700204603">
          <w:marLeft w:val="0"/>
          <w:marRight w:val="0"/>
          <w:marTop w:val="0"/>
          <w:marBottom w:val="0"/>
          <w:divBdr>
            <w:top w:val="none" w:sz="0" w:space="0" w:color="auto"/>
            <w:left w:val="none" w:sz="0" w:space="0" w:color="auto"/>
            <w:bottom w:val="none" w:sz="0" w:space="0" w:color="auto"/>
            <w:right w:val="none" w:sz="0" w:space="0" w:color="auto"/>
          </w:divBdr>
        </w:div>
        <w:div w:id="2028562019">
          <w:marLeft w:val="0"/>
          <w:marRight w:val="0"/>
          <w:marTop w:val="0"/>
          <w:marBottom w:val="0"/>
          <w:divBdr>
            <w:top w:val="none" w:sz="0" w:space="0" w:color="auto"/>
            <w:left w:val="none" w:sz="0" w:space="0" w:color="auto"/>
            <w:bottom w:val="none" w:sz="0" w:space="0" w:color="auto"/>
            <w:right w:val="none" w:sz="0" w:space="0" w:color="auto"/>
          </w:divBdr>
        </w:div>
      </w:divsChild>
    </w:div>
    <w:div w:id="1021275084">
      <w:bodyDiv w:val="1"/>
      <w:marLeft w:val="0"/>
      <w:marRight w:val="0"/>
      <w:marTop w:val="0"/>
      <w:marBottom w:val="0"/>
      <w:divBdr>
        <w:top w:val="none" w:sz="0" w:space="0" w:color="auto"/>
        <w:left w:val="none" w:sz="0" w:space="0" w:color="auto"/>
        <w:bottom w:val="none" w:sz="0" w:space="0" w:color="auto"/>
        <w:right w:val="none" w:sz="0" w:space="0" w:color="auto"/>
      </w:divBdr>
    </w:div>
    <w:div w:id="1125732204">
      <w:bodyDiv w:val="1"/>
      <w:marLeft w:val="0"/>
      <w:marRight w:val="0"/>
      <w:marTop w:val="0"/>
      <w:marBottom w:val="0"/>
      <w:divBdr>
        <w:top w:val="none" w:sz="0" w:space="0" w:color="auto"/>
        <w:left w:val="none" w:sz="0" w:space="0" w:color="auto"/>
        <w:bottom w:val="none" w:sz="0" w:space="0" w:color="auto"/>
        <w:right w:val="none" w:sz="0" w:space="0" w:color="auto"/>
      </w:divBdr>
    </w:div>
    <w:div w:id="1208830930">
      <w:bodyDiv w:val="1"/>
      <w:marLeft w:val="0"/>
      <w:marRight w:val="0"/>
      <w:marTop w:val="0"/>
      <w:marBottom w:val="0"/>
      <w:divBdr>
        <w:top w:val="none" w:sz="0" w:space="0" w:color="auto"/>
        <w:left w:val="none" w:sz="0" w:space="0" w:color="auto"/>
        <w:bottom w:val="none" w:sz="0" w:space="0" w:color="auto"/>
        <w:right w:val="none" w:sz="0" w:space="0" w:color="auto"/>
      </w:divBdr>
      <w:divsChild>
        <w:div w:id="1417626023">
          <w:marLeft w:val="0"/>
          <w:marRight w:val="0"/>
          <w:marTop w:val="0"/>
          <w:marBottom w:val="0"/>
          <w:divBdr>
            <w:top w:val="none" w:sz="0" w:space="0" w:color="auto"/>
            <w:left w:val="none" w:sz="0" w:space="0" w:color="auto"/>
            <w:bottom w:val="none" w:sz="0" w:space="0" w:color="auto"/>
            <w:right w:val="none" w:sz="0" w:space="0" w:color="auto"/>
          </w:divBdr>
          <w:divsChild>
            <w:div w:id="87360688">
              <w:marLeft w:val="0"/>
              <w:marRight w:val="0"/>
              <w:marTop w:val="0"/>
              <w:marBottom w:val="0"/>
              <w:divBdr>
                <w:top w:val="none" w:sz="0" w:space="0" w:color="auto"/>
                <w:left w:val="none" w:sz="0" w:space="0" w:color="auto"/>
                <w:bottom w:val="none" w:sz="0" w:space="0" w:color="auto"/>
                <w:right w:val="none" w:sz="0" w:space="0" w:color="auto"/>
              </w:divBdr>
              <w:divsChild>
                <w:div w:id="426854370">
                  <w:marLeft w:val="0"/>
                  <w:marRight w:val="0"/>
                  <w:marTop w:val="0"/>
                  <w:marBottom w:val="0"/>
                  <w:divBdr>
                    <w:top w:val="none" w:sz="0" w:space="0" w:color="auto"/>
                    <w:left w:val="none" w:sz="0" w:space="0" w:color="auto"/>
                    <w:bottom w:val="none" w:sz="0" w:space="0" w:color="auto"/>
                    <w:right w:val="none" w:sz="0" w:space="0" w:color="auto"/>
                  </w:divBdr>
                </w:div>
                <w:div w:id="953101559">
                  <w:marLeft w:val="0"/>
                  <w:marRight w:val="0"/>
                  <w:marTop w:val="0"/>
                  <w:marBottom w:val="0"/>
                  <w:divBdr>
                    <w:top w:val="none" w:sz="0" w:space="0" w:color="auto"/>
                    <w:left w:val="none" w:sz="0" w:space="0" w:color="auto"/>
                    <w:bottom w:val="none" w:sz="0" w:space="0" w:color="auto"/>
                    <w:right w:val="none" w:sz="0" w:space="0" w:color="auto"/>
                  </w:divBdr>
                </w:div>
                <w:div w:id="1264924379">
                  <w:marLeft w:val="0"/>
                  <w:marRight w:val="0"/>
                  <w:marTop w:val="0"/>
                  <w:marBottom w:val="0"/>
                  <w:divBdr>
                    <w:top w:val="none" w:sz="0" w:space="0" w:color="auto"/>
                    <w:left w:val="none" w:sz="0" w:space="0" w:color="auto"/>
                    <w:bottom w:val="none" w:sz="0" w:space="0" w:color="auto"/>
                    <w:right w:val="none" w:sz="0" w:space="0" w:color="auto"/>
                  </w:divBdr>
                  <w:divsChild>
                    <w:div w:id="3295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24272">
              <w:marLeft w:val="0"/>
              <w:marRight w:val="0"/>
              <w:marTop w:val="0"/>
              <w:marBottom w:val="0"/>
              <w:divBdr>
                <w:top w:val="none" w:sz="0" w:space="0" w:color="auto"/>
                <w:left w:val="none" w:sz="0" w:space="0" w:color="auto"/>
                <w:bottom w:val="none" w:sz="0" w:space="0" w:color="auto"/>
                <w:right w:val="none" w:sz="0" w:space="0" w:color="auto"/>
              </w:divBdr>
              <w:divsChild>
                <w:div w:id="1790011703">
                  <w:marLeft w:val="0"/>
                  <w:marRight w:val="0"/>
                  <w:marTop w:val="0"/>
                  <w:marBottom w:val="0"/>
                  <w:divBdr>
                    <w:top w:val="none" w:sz="0" w:space="0" w:color="auto"/>
                    <w:left w:val="none" w:sz="0" w:space="0" w:color="auto"/>
                    <w:bottom w:val="none" w:sz="0" w:space="0" w:color="auto"/>
                    <w:right w:val="none" w:sz="0" w:space="0" w:color="auto"/>
                  </w:divBdr>
                </w:div>
                <w:div w:id="2046979175">
                  <w:marLeft w:val="0"/>
                  <w:marRight w:val="0"/>
                  <w:marTop w:val="0"/>
                  <w:marBottom w:val="0"/>
                  <w:divBdr>
                    <w:top w:val="none" w:sz="0" w:space="0" w:color="auto"/>
                    <w:left w:val="none" w:sz="0" w:space="0" w:color="auto"/>
                    <w:bottom w:val="none" w:sz="0" w:space="0" w:color="auto"/>
                    <w:right w:val="none" w:sz="0" w:space="0" w:color="auto"/>
                  </w:divBdr>
                  <w:divsChild>
                    <w:div w:id="88963642">
                      <w:marLeft w:val="0"/>
                      <w:marRight w:val="0"/>
                      <w:marTop w:val="0"/>
                      <w:marBottom w:val="0"/>
                      <w:divBdr>
                        <w:top w:val="none" w:sz="0" w:space="0" w:color="auto"/>
                        <w:left w:val="none" w:sz="0" w:space="0" w:color="auto"/>
                        <w:bottom w:val="none" w:sz="0" w:space="0" w:color="auto"/>
                        <w:right w:val="none" w:sz="0" w:space="0" w:color="auto"/>
                      </w:divBdr>
                    </w:div>
                    <w:div w:id="190147432">
                      <w:marLeft w:val="0"/>
                      <w:marRight w:val="0"/>
                      <w:marTop w:val="0"/>
                      <w:marBottom w:val="0"/>
                      <w:divBdr>
                        <w:top w:val="none" w:sz="0" w:space="0" w:color="auto"/>
                        <w:left w:val="none" w:sz="0" w:space="0" w:color="auto"/>
                        <w:bottom w:val="none" w:sz="0" w:space="0" w:color="auto"/>
                        <w:right w:val="none" w:sz="0" w:space="0" w:color="auto"/>
                      </w:divBdr>
                    </w:div>
                    <w:div w:id="415633857">
                      <w:marLeft w:val="0"/>
                      <w:marRight w:val="0"/>
                      <w:marTop w:val="0"/>
                      <w:marBottom w:val="0"/>
                      <w:divBdr>
                        <w:top w:val="none" w:sz="0" w:space="0" w:color="auto"/>
                        <w:left w:val="none" w:sz="0" w:space="0" w:color="auto"/>
                        <w:bottom w:val="none" w:sz="0" w:space="0" w:color="auto"/>
                        <w:right w:val="none" w:sz="0" w:space="0" w:color="auto"/>
                      </w:divBdr>
                    </w:div>
                    <w:div w:id="472214657">
                      <w:marLeft w:val="0"/>
                      <w:marRight w:val="0"/>
                      <w:marTop w:val="0"/>
                      <w:marBottom w:val="0"/>
                      <w:divBdr>
                        <w:top w:val="none" w:sz="0" w:space="0" w:color="auto"/>
                        <w:left w:val="none" w:sz="0" w:space="0" w:color="auto"/>
                        <w:bottom w:val="none" w:sz="0" w:space="0" w:color="auto"/>
                        <w:right w:val="none" w:sz="0" w:space="0" w:color="auto"/>
                      </w:divBdr>
                    </w:div>
                    <w:div w:id="525145059">
                      <w:marLeft w:val="0"/>
                      <w:marRight w:val="0"/>
                      <w:marTop w:val="0"/>
                      <w:marBottom w:val="0"/>
                      <w:divBdr>
                        <w:top w:val="none" w:sz="0" w:space="0" w:color="auto"/>
                        <w:left w:val="none" w:sz="0" w:space="0" w:color="auto"/>
                        <w:bottom w:val="none" w:sz="0" w:space="0" w:color="auto"/>
                        <w:right w:val="none" w:sz="0" w:space="0" w:color="auto"/>
                      </w:divBdr>
                    </w:div>
                    <w:div w:id="542013079">
                      <w:marLeft w:val="0"/>
                      <w:marRight w:val="0"/>
                      <w:marTop w:val="0"/>
                      <w:marBottom w:val="0"/>
                      <w:divBdr>
                        <w:top w:val="none" w:sz="0" w:space="0" w:color="auto"/>
                        <w:left w:val="none" w:sz="0" w:space="0" w:color="auto"/>
                        <w:bottom w:val="none" w:sz="0" w:space="0" w:color="auto"/>
                        <w:right w:val="none" w:sz="0" w:space="0" w:color="auto"/>
                      </w:divBdr>
                    </w:div>
                    <w:div w:id="592055117">
                      <w:marLeft w:val="0"/>
                      <w:marRight w:val="0"/>
                      <w:marTop w:val="0"/>
                      <w:marBottom w:val="0"/>
                      <w:divBdr>
                        <w:top w:val="none" w:sz="0" w:space="0" w:color="auto"/>
                        <w:left w:val="none" w:sz="0" w:space="0" w:color="auto"/>
                        <w:bottom w:val="none" w:sz="0" w:space="0" w:color="auto"/>
                        <w:right w:val="none" w:sz="0" w:space="0" w:color="auto"/>
                      </w:divBdr>
                      <w:divsChild>
                        <w:div w:id="1918588705">
                          <w:marLeft w:val="0"/>
                          <w:marRight w:val="0"/>
                          <w:marTop w:val="0"/>
                          <w:marBottom w:val="0"/>
                          <w:divBdr>
                            <w:top w:val="none" w:sz="0" w:space="0" w:color="auto"/>
                            <w:left w:val="none" w:sz="0" w:space="0" w:color="auto"/>
                            <w:bottom w:val="none" w:sz="0" w:space="0" w:color="auto"/>
                            <w:right w:val="none" w:sz="0" w:space="0" w:color="auto"/>
                          </w:divBdr>
                        </w:div>
                      </w:divsChild>
                    </w:div>
                    <w:div w:id="597838154">
                      <w:marLeft w:val="0"/>
                      <w:marRight w:val="0"/>
                      <w:marTop w:val="0"/>
                      <w:marBottom w:val="0"/>
                      <w:divBdr>
                        <w:top w:val="none" w:sz="0" w:space="0" w:color="auto"/>
                        <w:left w:val="none" w:sz="0" w:space="0" w:color="auto"/>
                        <w:bottom w:val="none" w:sz="0" w:space="0" w:color="auto"/>
                        <w:right w:val="none" w:sz="0" w:space="0" w:color="auto"/>
                      </w:divBdr>
                      <w:divsChild>
                        <w:div w:id="762918341">
                          <w:marLeft w:val="0"/>
                          <w:marRight w:val="0"/>
                          <w:marTop w:val="0"/>
                          <w:marBottom w:val="0"/>
                          <w:divBdr>
                            <w:top w:val="none" w:sz="0" w:space="0" w:color="auto"/>
                            <w:left w:val="none" w:sz="0" w:space="0" w:color="auto"/>
                            <w:bottom w:val="none" w:sz="0" w:space="0" w:color="auto"/>
                            <w:right w:val="none" w:sz="0" w:space="0" w:color="auto"/>
                          </w:divBdr>
                        </w:div>
                        <w:div w:id="1347056829">
                          <w:marLeft w:val="0"/>
                          <w:marRight w:val="0"/>
                          <w:marTop w:val="0"/>
                          <w:marBottom w:val="0"/>
                          <w:divBdr>
                            <w:top w:val="none" w:sz="0" w:space="0" w:color="auto"/>
                            <w:left w:val="none" w:sz="0" w:space="0" w:color="auto"/>
                            <w:bottom w:val="none" w:sz="0" w:space="0" w:color="auto"/>
                            <w:right w:val="none" w:sz="0" w:space="0" w:color="auto"/>
                          </w:divBdr>
                        </w:div>
                      </w:divsChild>
                    </w:div>
                    <w:div w:id="801575156">
                      <w:marLeft w:val="0"/>
                      <w:marRight w:val="0"/>
                      <w:marTop w:val="0"/>
                      <w:marBottom w:val="0"/>
                      <w:divBdr>
                        <w:top w:val="none" w:sz="0" w:space="0" w:color="auto"/>
                        <w:left w:val="none" w:sz="0" w:space="0" w:color="auto"/>
                        <w:bottom w:val="none" w:sz="0" w:space="0" w:color="auto"/>
                        <w:right w:val="none" w:sz="0" w:space="0" w:color="auto"/>
                      </w:divBdr>
                    </w:div>
                    <w:div w:id="929701821">
                      <w:marLeft w:val="0"/>
                      <w:marRight w:val="0"/>
                      <w:marTop w:val="0"/>
                      <w:marBottom w:val="0"/>
                      <w:divBdr>
                        <w:top w:val="none" w:sz="0" w:space="0" w:color="auto"/>
                        <w:left w:val="none" w:sz="0" w:space="0" w:color="auto"/>
                        <w:bottom w:val="none" w:sz="0" w:space="0" w:color="auto"/>
                        <w:right w:val="none" w:sz="0" w:space="0" w:color="auto"/>
                      </w:divBdr>
                    </w:div>
                    <w:div w:id="1099250920">
                      <w:marLeft w:val="0"/>
                      <w:marRight w:val="0"/>
                      <w:marTop w:val="0"/>
                      <w:marBottom w:val="0"/>
                      <w:divBdr>
                        <w:top w:val="none" w:sz="0" w:space="0" w:color="auto"/>
                        <w:left w:val="none" w:sz="0" w:space="0" w:color="auto"/>
                        <w:bottom w:val="none" w:sz="0" w:space="0" w:color="auto"/>
                        <w:right w:val="none" w:sz="0" w:space="0" w:color="auto"/>
                      </w:divBdr>
                      <w:divsChild>
                        <w:div w:id="420492613">
                          <w:marLeft w:val="0"/>
                          <w:marRight w:val="0"/>
                          <w:marTop w:val="0"/>
                          <w:marBottom w:val="0"/>
                          <w:divBdr>
                            <w:top w:val="none" w:sz="0" w:space="0" w:color="auto"/>
                            <w:left w:val="none" w:sz="0" w:space="0" w:color="auto"/>
                            <w:bottom w:val="none" w:sz="0" w:space="0" w:color="auto"/>
                            <w:right w:val="none" w:sz="0" w:space="0" w:color="auto"/>
                          </w:divBdr>
                        </w:div>
                      </w:divsChild>
                    </w:div>
                    <w:div w:id="1127696192">
                      <w:marLeft w:val="0"/>
                      <w:marRight w:val="0"/>
                      <w:marTop w:val="0"/>
                      <w:marBottom w:val="0"/>
                      <w:divBdr>
                        <w:top w:val="none" w:sz="0" w:space="0" w:color="auto"/>
                        <w:left w:val="none" w:sz="0" w:space="0" w:color="auto"/>
                        <w:bottom w:val="none" w:sz="0" w:space="0" w:color="auto"/>
                        <w:right w:val="none" w:sz="0" w:space="0" w:color="auto"/>
                      </w:divBdr>
                    </w:div>
                    <w:div w:id="1213537343">
                      <w:marLeft w:val="0"/>
                      <w:marRight w:val="0"/>
                      <w:marTop w:val="0"/>
                      <w:marBottom w:val="0"/>
                      <w:divBdr>
                        <w:top w:val="none" w:sz="0" w:space="0" w:color="auto"/>
                        <w:left w:val="none" w:sz="0" w:space="0" w:color="auto"/>
                        <w:bottom w:val="none" w:sz="0" w:space="0" w:color="auto"/>
                        <w:right w:val="none" w:sz="0" w:space="0" w:color="auto"/>
                      </w:divBdr>
                      <w:divsChild>
                        <w:div w:id="2101947737">
                          <w:marLeft w:val="0"/>
                          <w:marRight w:val="0"/>
                          <w:marTop w:val="0"/>
                          <w:marBottom w:val="0"/>
                          <w:divBdr>
                            <w:top w:val="none" w:sz="0" w:space="0" w:color="auto"/>
                            <w:left w:val="none" w:sz="0" w:space="0" w:color="auto"/>
                            <w:bottom w:val="none" w:sz="0" w:space="0" w:color="auto"/>
                            <w:right w:val="none" w:sz="0" w:space="0" w:color="auto"/>
                          </w:divBdr>
                        </w:div>
                      </w:divsChild>
                    </w:div>
                    <w:div w:id="1231236869">
                      <w:marLeft w:val="0"/>
                      <w:marRight w:val="0"/>
                      <w:marTop w:val="0"/>
                      <w:marBottom w:val="0"/>
                      <w:divBdr>
                        <w:top w:val="none" w:sz="0" w:space="0" w:color="auto"/>
                        <w:left w:val="none" w:sz="0" w:space="0" w:color="auto"/>
                        <w:bottom w:val="none" w:sz="0" w:space="0" w:color="auto"/>
                        <w:right w:val="none" w:sz="0" w:space="0" w:color="auto"/>
                      </w:divBdr>
                      <w:divsChild>
                        <w:div w:id="185099093">
                          <w:marLeft w:val="0"/>
                          <w:marRight w:val="0"/>
                          <w:marTop w:val="0"/>
                          <w:marBottom w:val="0"/>
                          <w:divBdr>
                            <w:top w:val="none" w:sz="0" w:space="0" w:color="auto"/>
                            <w:left w:val="none" w:sz="0" w:space="0" w:color="auto"/>
                            <w:bottom w:val="none" w:sz="0" w:space="0" w:color="auto"/>
                            <w:right w:val="none" w:sz="0" w:space="0" w:color="auto"/>
                          </w:divBdr>
                        </w:div>
                      </w:divsChild>
                    </w:div>
                    <w:div w:id="1512179949">
                      <w:marLeft w:val="0"/>
                      <w:marRight w:val="0"/>
                      <w:marTop w:val="0"/>
                      <w:marBottom w:val="0"/>
                      <w:divBdr>
                        <w:top w:val="none" w:sz="0" w:space="0" w:color="auto"/>
                        <w:left w:val="none" w:sz="0" w:space="0" w:color="auto"/>
                        <w:bottom w:val="none" w:sz="0" w:space="0" w:color="auto"/>
                        <w:right w:val="none" w:sz="0" w:space="0" w:color="auto"/>
                      </w:divBdr>
                    </w:div>
                    <w:div w:id="1612128907">
                      <w:marLeft w:val="0"/>
                      <w:marRight w:val="0"/>
                      <w:marTop w:val="0"/>
                      <w:marBottom w:val="0"/>
                      <w:divBdr>
                        <w:top w:val="none" w:sz="0" w:space="0" w:color="auto"/>
                        <w:left w:val="none" w:sz="0" w:space="0" w:color="auto"/>
                        <w:bottom w:val="none" w:sz="0" w:space="0" w:color="auto"/>
                        <w:right w:val="none" w:sz="0" w:space="0" w:color="auto"/>
                      </w:divBdr>
                      <w:divsChild>
                        <w:div w:id="757288060">
                          <w:marLeft w:val="0"/>
                          <w:marRight w:val="0"/>
                          <w:marTop w:val="0"/>
                          <w:marBottom w:val="0"/>
                          <w:divBdr>
                            <w:top w:val="none" w:sz="0" w:space="0" w:color="auto"/>
                            <w:left w:val="none" w:sz="0" w:space="0" w:color="auto"/>
                            <w:bottom w:val="none" w:sz="0" w:space="0" w:color="auto"/>
                            <w:right w:val="none" w:sz="0" w:space="0" w:color="auto"/>
                          </w:divBdr>
                        </w:div>
                      </w:divsChild>
                    </w:div>
                    <w:div w:id="1635019441">
                      <w:marLeft w:val="0"/>
                      <w:marRight w:val="0"/>
                      <w:marTop w:val="0"/>
                      <w:marBottom w:val="0"/>
                      <w:divBdr>
                        <w:top w:val="none" w:sz="0" w:space="0" w:color="auto"/>
                        <w:left w:val="none" w:sz="0" w:space="0" w:color="auto"/>
                        <w:bottom w:val="none" w:sz="0" w:space="0" w:color="auto"/>
                        <w:right w:val="none" w:sz="0" w:space="0" w:color="auto"/>
                      </w:divBdr>
                      <w:divsChild>
                        <w:div w:id="1130785829">
                          <w:marLeft w:val="0"/>
                          <w:marRight w:val="0"/>
                          <w:marTop w:val="0"/>
                          <w:marBottom w:val="0"/>
                          <w:divBdr>
                            <w:top w:val="none" w:sz="0" w:space="0" w:color="auto"/>
                            <w:left w:val="none" w:sz="0" w:space="0" w:color="auto"/>
                            <w:bottom w:val="none" w:sz="0" w:space="0" w:color="auto"/>
                            <w:right w:val="none" w:sz="0" w:space="0" w:color="auto"/>
                          </w:divBdr>
                        </w:div>
                      </w:divsChild>
                    </w:div>
                    <w:div w:id="1928271624">
                      <w:marLeft w:val="0"/>
                      <w:marRight w:val="0"/>
                      <w:marTop w:val="0"/>
                      <w:marBottom w:val="0"/>
                      <w:divBdr>
                        <w:top w:val="none" w:sz="0" w:space="0" w:color="auto"/>
                        <w:left w:val="none" w:sz="0" w:space="0" w:color="auto"/>
                        <w:bottom w:val="none" w:sz="0" w:space="0" w:color="auto"/>
                        <w:right w:val="none" w:sz="0" w:space="0" w:color="auto"/>
                      </w:divBdr>
                      <w:divsChild>
                        <w:div w:id="355547253">
                          <w:marLeft w:val="0"/>
                          <w:marRight w:val="0"/>
                          <w:marTop w:val="0"/>
                          <w:marBottom w:val="0"/>
                          <w:divBdr>
                            <w:top w:val="none" w:sz="0" w:space="0" w:color="auto"/>
                            <w:left w:val="none" w:sz="0" w:space="0" w:color="auto"/>
                            <w:bottom w:val="none" w:sz="0" w:space="0" w:color="auto"/>
                            <w:right w:val="none" w:sz="0" w:space="0" w:color="auto"/>
                          </w:divBdr>
                        </w:div>
                      </w:divsChild>
                    </w:div>
                    <w:div w:id="2143495488">
                      <w:marLeft w:val="0"/>
                      <w:marRight w:val="0"/>
                      <w:marTop w:val="0"/>
                      <w:marBottom w:val="0"/>
                      <w:divBdr>
                        <w:top w:val="none" w:sz="0" w:space="0" w:color="auto"/>
                        <w:left w:val="none" w:sz="0" w:space="0" w:color="auto"/>
                        <w:bottom w:val="none" w:sz="0" w:space="0" w:color="auto"/>
                        <w:right w:val="none" w:sz="0" w:space="0" w:color="auto"/>
                      </w:divBdr>
                      <w:divsChild>
                        <w:div w:id="209273327">
                          <w:marLeft w:val="0"/>
                          <w:marRight w:val="0"/>
                          <w:marTop w:val="0"/>
                          <w:marBottom w:val="0"/>
                          <w:divBdr>
                            <w:top w:val="none" w:sz="0" w:space="0" w:color="auto"/>
                            <w:left w:val="none" w:sz="0" w:space="0" w:color="auto"/>
                            <w:bottom w:val="none" w:sz="0" w:space="0" w:color="auto"/>
                            <w:right w:val="none" w:sz="0" w:space="0" w:color="auto"/>
                          </w:divBdr>
                          <w:divsChild>
                            <w:div w:id="281227530">
                              <w:marLeft w:val="0"/>
                              <w:marRight w:val="0"/>
                              <w:marTop w:val="0"/>
                              <w:marBottom w:val="0"/>
                              <w:divBdr>
                                <w:top w:val="none" w:sz="0" w:space="0" w:color="auto"/>
                                <w:left w:val="none" w:sz="0" w:space="0" w:color="auto"/>
                                <w:bottom w:val="none" w:sz="0" w:space="0" w:color="auto"/>
                                <w:right w:val="none" w:sz="0" w:space="0" w:color="auto"/>
                              </w:divBdr>
                            </w:div>
                            <w:div w:id="1495604877">
                              <w:marLeft w:val="0"/>
                              <w:marRight w:val="0"/>
                              <w:marTop w:val="0"/>
                              <w:marBottom w:val="0"/>
                              <w:divBdr>
                                <w:top w:val="none" w:sz="0" w:space="0" w:color="auto"/>
                                <w:left w:val="none" w:sz="0" w:space="0" w:color="auto"/>
                                <w:bottom w:val="none" w:sz="0" w:space="0" w:color="auto"/>
                                <w:right w:val="none" w:sz="0" w:space="0" w:color="auto"/>
                              </w:divBdr>
                              <w:divsChild>
                                <w:div w:id="416286442">
                                  <w:marLeft w:val="0"/>
                                  <w:marRight w:val="0"/>
                                  <w:marTop w:val="0"/>
                                  <w:marBottom w:val="0"/>
                                  <w:divBdr>
                                    <w:top w:val="none" w:sz="0" w:space="0" w:color="auto"/>
                                    <w:left w:val="none" w:sz="0" w:space="0" w:color="auto"/>
                                    <w:bottom w:val="none" w:sz="0" w:space="0" w:color="auto"/>
                                    <w:right w:val="none" w:sz="0" w:space="0" w:color="auto"/>
                                  </w:divBdr>
                                </w:div>
                                <w:div w:id="693846138">
                                  <w:marLeft w:val="0"/>
                                  <w:marRight w:val="0"/>
                                  <w:marTop w:val="0"/>
                                  <w:marBottom w:val="0"/>
                                  <w:divBdr>
                                    <w:top w:val="none" w:sz="0" w:space="0" w:color="auto"/>
                                    <w:left w:val="none" w:sz="0" w:space="0" w:color="auto"/>
                                    <w:bottom w:val="none" w:sz="0" w:space="0" w:color="auto"/>
                                    <w:right w:val="none" w:sz="0" w:space="0" w:color="auto"/>
                                  </w:divBdr>
                                </w:div>
                                <w:div w:id="794830244">
                                  <w:marLeft w:val="0"/>
                                  <w:marRight w:val="0"/>
                                  <w:marTop w:val="0"/>
                                  <w:marBottom w:val="0"/>
                                  <w:divBdr>
                                    <w:top w:val="none" w:sz="0" w:space="0" w:color="auto"/>
                                    <w:left w:val="none" w:sz="0" w:space="0" w:color="auto"/>
                                    <w:bottom w:val="none" w:sz="0" w:space="0" w:color="auto"/>
                                    <w:right w:val="none" w:sz="0" w:space="0" w:color="auto"/>
                                  </w:divBdr>
                                </w:div>
                              </w:divsChild>
                            </w:div>
                            <w:div w:id="1760906763">
                              <w:marLeft w:val="0"/>
                              <w:marRight w:val="0"/>
                              <w:marTop w:val="150"/>
                              <w:marBottom w:val="150"/>
                              <w:divBdr>
                                <w:top w:val="none" w:sz="0" w:space="0" w:color="auto"/>
                                <w:left w:val="none" w:sz="0" w:space="0" w:color="auto"/>
                                <w:bottom w:val="none" w:sz="0" w:space="0" w:color="auto"/>
                                <w:right w:val="none" w:sz="0" w:space="0" w:color="auto"/>
                              </w:divBdr>
                            </w:div>
                          </w:divsChild>
                        </w:div>
                        <w:div w:id="647829693">
                          <w:marLeft w:val="0"/>
                          <w:marRight w:val="0"/>
                          <w:marTop w:val="0"/>
                          <w:marBottom w:val="0"/>
                          <w:divBdr>
                            <w:top w:val="none" w:sz="0" w:space="0" w:color="auto"/>
                            <w:left w:val="none" w:sz="0" w:space="0" w:color="auto"/>
                            <w:bottom w:val="none" w:sz="0" w:space="0" w:color="auto"/>
                            <w:right w:val="none" w:sz="0" w:space="0" w:color="auto"/>
                          </w:divBdr>
                        </w:div>
                        <w:div w:id="2119794547">
                          <w:marLeft w:val="0"/>
                          <w:marRight w:val="0"/>
                          <w:marTop w:val="0"/>
                          <w:marBottom w:val="0"/>
                          <w:divBdr>
                            <w:top w:val="none" w:sz="0" w:space="0" w:color="auto"/>
                            <w:left w:val="none" w:sz="0" w:space="0" w:color="auto"/>
                            <w:bottom w:val="none" w:sz="0" w:space="0" w:color="auto"/>
                            <w:right w:val="none" w:sz="0" w:space="0" w:color="auto"/>
                          </w:divBdr>
                          <w:divsChild>
                            <w:div w:id="94789563">
                              <w:marLeft w:val="0"/>
                              <w:marRight w:val="0"/>
                              <w:marTop w:val="0"/>
                              <w:marBottom w:val="0"/>
                              <w:divBdr>
                                <w:top w:val="none" w:sz="0" w:space="0" w:color="auto"/>
                                <w:left w:val="none" w:sz="0" w:space="0" w:color="auto"/>
                                <w:bottom w:val="none" w:sz="0" w:space="0" w:color="auto"/>
                                <w:right w:val="none" w:sz="0" w:space="0" w:color="auto"/>
                              </w:divBdr>
                            </w:div>
                            <w:div w:id="12328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503765">
      <w:bodyDiv w:val="1"/>
      <w:marLeft w:val="0"/>
      <w:marRight w:val="0"/>
      <w:marTop w:val="0"/>
      <w:marBottom w:val="0"/>
      <w:divBdr>
        <w:top w:val="none" w:sz="0" w:space="0" w:color="auto"/>
        <w:left w:val="none" w:sz="0" w:space="0" w:color="auto"/>
        <w:bottom w:val="none" w:sz="0" w:space="0" w:color="auto"/>
        <w:right w:val="none" w:sz="0" w:space="0" w:color="auto"/>
      </w:divBdr>
    </w:div>
    <w:div w:id="1320768083">
      <w:bodyDiv w:val="1"/>
      <w:marLeft w:val="0"/>
      <w:marRight w:val="0"/>
      <w:marTop w:val="0"/>
      <w:marBottom w:val="0"/>
      <w:divBdr>
        <w:top w:val="none" w:sz="0" w:space="0" w:color="auto"/>
        <w:left w:val="none" w:sz="0" w:space="0" w:color="auto"/>
        <w:bottom w:val="none" w:sz="0" w:space="0" w:color="auto"/>
        <w:right w:val="none" w:sz="0" w:space="0" w:color="auto"/>
      </w:divBdr>
    </w:div>
    <w:div w:id="1519393038">
      <w:bodyDiv w:val="1"/>
      <w:marLeft w:val="0"/>
      <w:marRight w:val="0"/>
      <w:marTop w:val="0"/>
      <w:marBottom w:val="0"/>
      <w:divBdr>
        <w:top w:val="none" w:sz="0" w:space="0" w:color="auto"/>
        <w:left w:val="none" w:sz="0" w:space="0" w:color="auto"/>
        <w:bottom w:val="none" w:sz="0" w:space="0" w:color="auto"/>
        <w:right w:val="none" w:sz="0" w:space="0" w:color="auto"/>
      </w:divBdr>
      <w:divsChild>
        <w:div w:id="73085827">
          <w:marLeft w:val="0"/>
          <w:marRight w:val="0"/>
          <w:marTop w:val="0"/>
          <w:marBottom w:val="0"/>
          <w:divBdr>
            <w:top w:val="none" w:sz="0" w:space="0" w:color="auto"/>
            <w:left w:val="none" w:sz="0" w:space="0" w:color="auto"/>
            <w:bottom w:val="none" w:sz="0" w:space="0" w:color="auto"/>
            <w:right w:val="none" w:sz="0" w:space="0" w:color="auto"/>
          </w:divBdr>
        </w:div>
        <w:div w:id="302318025">
          <w:marLeft w:val="0"/>
          <w:marRight w:val="0"/>
          <w:marTop w:val="0"/>
          <w:marBottom w:val="0"/>
          <w:divBdr>
            <w:top w:val="none" w:sz="0" w:space="0" w:color="auto"/>
            <w:left w:val="none" w:sz="0" w:space="0" w:color="auto"/>
            <w:bottom w:val="none" w:sz="0" w:space="0" w:color="auto"/>
            <w:right w:val="none" w:sz="0" w:space="0" w:color="auto"/>
          </w:divBdr>
        </w:div>
        <w:div w:id="474029232">
          <w:marLeft w:val="0"/>
          <w:marRight w:val="0"/>
          <w:marTop w:val="0"/>
          <w:marBottom w:val="0"/>
          <w:divBdr>
            <w:top w:val="none" w:sz="0" w:space="0" w:color="auto"/>
            <w:left w:val="none" w:sz="0" w:space="0" w:color="auto"/>
            <w:bottom w:val="none" w:sz="0" w:space="0" w:color="auto"/>
            <w:right w:val="none" w:sz="0" w:space="0" w:color="auto"/>
          </w:divBdr>
        </w:div>
        <w:div w:id="569390183">
          <w:marLeft w:val="0"/>
          <w:marRight w:val="0"/>
          <w:marTop w:val="0"/>
          <w:marBottom w:val="0"/>
          <w:divBdr>
            <w:top w:val="none" w:sz="0" w:space="0" w:color="auto"/>
            <w:left w:val="none" w:sz="0" w:space="0" w:color="auto"/>
            <w:bottom w:val="none" w:sz="0" w:space="0" w:color="auto"/>
            <w:right w:val="none" w:sz="0" w:space="0" w:color="auto"/>
          </w:divBdr>
        </w:div>
        <w:div w:id="812598993">
          <w:marLeft w:val="0"/>
          <w:marRight w:val="0"/>
          <w:marTop w:val="0"/>
          <w:marBottom w:val="0"/>
          <w:divBdr>
            <w:top w:val="none" w:sz="0" w:space="0" w:color="auto"/>
            <w:left w:val="none" w:sz="0" w:space="0" w:color="auto"/>
            <w:bottom w:val="none" w:sz="0" w:space="0" w:color="auto"/>
            <w:right w:val="none" w:sz="0" w:space="0" w:color="auto"/>
          </w:divBdr>
        </w:div>
        <w:div w:id="1162696556">
          <w:marLeft w:val="0"/>
          <w:marRight w:val="0"/>
          <w:marTop w:val="0"/>
          <w:marBottom w:val="0"/>
          <w:divBdr>
            <w:top w:val="none" w:sz="0" w:space="0" w:color="auto"/>
            <w:left w:val="none" w:sz="0" w:space="0" w:color="auto"/>
            <w:bottom w:val="none" w:sz="0" w:space="0" w:color="auto"/>
            <w:right w:val="none" w:sz="0" w:space="0" w:color="auto"/>
          </w:divBdr>
        </w:div>
        <w:div w:id="1353070652">
          <w:marLeft w:val="0"/>
          <w:marRight w:val="0"/>
          <w:marTop w:val="0"/>
          <w:marBottom w:val="0"/>
          <w:divBdr>
            <w:top w:val="none" w:sz="0" w:space="0" w:color="auto"/>
            <w:left w:val="none" w:sz="0" w:space="0" w:color="auto"/>
            <w:bottom w:val="none" w:sz="0" w:space="0" w:color="auto"/>
            <w:right w:val="none" w:sz="0" w:space="0" w:color="auto"/>
          </w:divBdr>
        </w:div>
        <w:div w:id="1704086864">
          <w:marLeft w:val="0"/>
          <w:marRight w:val="0"/>
          <w:marTop w:val="0"/>
          <w:marBottom w:val="0"/>
          <w:divBdr>
            <w:top w:val="none" w:sz="0" w:space="0" w:color="auto"/>
            <w:left w:val="none" w:sz="0" w:space="0" w:color="auto"/>
            <w:bottom w:val="none" w:sz="0" w:space="0" w:color="auto"/>
            <w:right w:val="none" w:sz="0" w:space="0" w:color="auto"/>
          </w:divBdr>
        </w:div>
        <w:div w:id="2032030368">
          <w:marLeft w:val="0"/>
          <w:marRight w:val="0"/>
          <w:marTop w:val="0"/>
          <w:marBottom w:val="0"/>
          <w:divBdr>
            <w:top w:val="none" w:sz="0" w:space="0" w:color="auto"/>
            <w:left w:val="none" w:sz="0" w:space="0" w:color="auto"/>
            <w:bottom w:val="none" w:sz="0" w:space="0" w:color="auto"/>
            <w:right w:val="none" w:sz="0" w:space="0" w:color="auto"/>
          </w:divBdr>
        </w:div>
        <w:div w:id="2054306530">
          <w:marLeft w:val="0"/>
          <w:marRight w:val="0"/>
          <w:marTop w:val="0"/>
          <w:marBottom w:val="0"/>
          <w:divBdr>
            <w:top w:val="none" w:sz="0" w:space="0" w:color="auto"/>
            <w:left w:val="none" w:sz="0" w:space="0" w:color="auto"/>
            <w:bottom w:val="none" w:sz="0" w:space="0" w:color="auto"/>
            <w:right w:val="none" w:sz="0" w:space="0" w:color="auto"/>
          </w:divBdr>
        </w:div>
      </w:divsChild>
    </w:div>
    <w:div w:id="1867594551">
      <w:bodyDiv w:val="1"/>
      <w:marLeft w:val="0"/>
      <w:marRight w:val="0"/>
      <w:marTop w:val="0"/>
      <w:marBottom w:val="0"/>
      <w:divBdr>
        <w:top w:val="none" w:sz="0" w:space="0" w:color="auto"/>
        <w:left w:val="none" w:sz="0" w:space="0" w:color="auto"/>
        <w:bottom w:val="none" w:sz="0" w:space="0" w:color="auto"/>
        <w:right w:val="none" w:sz="0" w:space="0" w:color="auto"/>
      </w:divBdr>
    </w:div>
    <w:div w:id="1964920746">
      <w:bodyDiv w:val="1"/>
      <w:marLeft w:val="0"/>
      <w:marRight w:val="0"/>
      <w:marTop w:val="0"/>
      <w:marBottom w:val="0"/>
      <w:divBdr>
        <w:top w:val="none" w:sz="0" w:space="0" w:color="auto"/>
        <w:left w:val="none" w:sz="0" w:space="0" w:color="auto"/>
        <w:bottom w:val="none" w:sz="0" w:space="0" w:color="auto"/>
        <w:right w:val="none" w:sz="0" w:space="0" w:color="auto"/>
      </w:divBdr>
    </w:div>
    <w:div w:id="199591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www.guide-piscine.fr/analyse-traitement-eau/le-traitement-de-l-eau/piscine-electrolyse-sel-traitement-eau-chlore-63_A" TargetMode="Externa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21.wmf"/><Relationship Id="rId47" Type="http://schemas.openxmlformats.org/officeDocument/2006/relationships/image" Target="media/image25.png"/><Relationship Id="rId50" Type="http://schemas.openxmlformats.org/officeDocument/2006/relationships/image" Target="media/image29.jpeg"/><Relationship Id="rId55" Type="http://schemas.openxmlformats.org/officeDocument/2006/relationships/image" Target="media/image38.png"/><Relationship Id="rId63" Type="http://schemas.openxmlformats.org/officeDocument/2006/relationships/image" Target="media/image34.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9.gif"/><Relationship Id="rId29" Type="http://schemas.openxmlformats.org/officeDocument/2006/relationships/image" Target="media/image18.png"/><Relationship Id="rId41" Type="http://schemas.openxmlformats.org/officeDocument/2006/relationships/hyperlink" Target="http://www.belgochlor.be" TargetMode="External"/><Relationship Id="rId54" Type="http://schemas.openxmlformats.org/officeDocument/2006/relationships/image" Target="media/image37.jpeg"/><Relationship Id="rId62"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6.png"/><Relationship Id="rId40" Type="http://schemas.openxmlformats.org/officeDocument/2006/relationships/hyperlink" Target="http://www.guide-piscine.fr/accessoires-piscine/les-differents-filtres/le-filtre-de-piscine-45_A" TargetMode="External"/><Relationship Id="rId45"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http://www.discip.crdp.ac-caen.fr/phch/labo/Pictogramme/exclam.jpg" TargetMode="External"/><Relationship Id="rId61" Type="http://schemas.openxmlformats.org/officeDocument/2006/relationships/image" Target="media/image33.wmf"/><Relationship Id="rId10" Type="http://schemas.openxmlformats.org/officeDocument/2006/relationships/image" Target="media/image1.png"/><Relationship Id="rId19" Type="http://schemas.openxmlformats.org/officeDocument/2006/relationships/image" Target="media/image8.wmf"/><Relationship Id="rId31" Type="http://schemas.openxmlformats.org/officeDocument/2006/relationships/image" Target="media/image13.png"/><Relationship Id="rId44" Type="http://schemas.openxmlformats.org/officeDocument/2006/relationships/hyperlink" Target="http://www.la-piscine.net/la-regulation-ph-p15.html" TargetMode="External"/><Relationship Id="rId52" Type="http://schemas.openxmlformats.org/officeDocument/2006/relationships/image" Target="media/image31.png"/><Relationship Id="rId60" Type="http://schemas.openxmlformats.org/officeDocument/2006/relationships/oleObject" Target="embeddings/oleObject2.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6.png"/><Relationship Id="rId30" Type="http://schemas.openxmlformats.org/officeDocument/2006/relationships/image" Target="media/image12.png"/><Relationship Id="rId35" Type="http://schemas.openxmlformats.org/officeDocument/2006/relationships/image" Target="media/image19.png"/><Relationship Id="rId43" Type="http://schemas.openxmlformats.org/officeDocument/2006/relationships/hyperlink" Target="http://www.la-piscine.net/la-regulation-ph-p15.html" TargetMode="External"/><Relationship Id="rId48" Type="http://schemas.openxmlformats.org/officeDocument/2006/relationships/image" Target="media/image26.jpeg"/><Relationship Id="rId56" Type="http://schemas.openxmlformats.org/officeDocument/2006/relationships/image" Target="media/image39.jpeg"/><Relationship Id="rId64" Type="http://schemas.openxmlformats.org/officeDocument/2006/relationships/oleObject" Target="embeddings/oleObject4.bin"/><Relationship Id="rId8" Type="http://schemas.openxmlformats.org/officeDocument/2006/relationships/header" Target="header1.xml"/><Relationship Id="rId51" Type="http://schemas.openxmlformats.org/officeDocument/2006/relationships/image" Target="http://www.discip.crdp.ac-caen.fr/phch/labo/Pictogramme/exclam.jpg"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image" Target="media/image3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17</Pages>
  <Words>3437</Words>
  <Characters>18906</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22299</CharactersWithSpaces>
  <SharedDoc>false</SharedDoc>
  <HLinks>
    <vt:vector size="30" baseType="variant">
      <vt:variant>
        <vt:i4>393293</vt:i4>
      </vt:variant>
      <vt:variant>
        <vt:i4>9</vt:i4>
      </vt:variant>
      <vt:variant>
        <vt:i4>0</vt:i4>
      </vt:variant>
      <vt:variant>
        <vt:i4>5</vt:i4>
      </vt:variant>
      <vt:variant>
        <vt:lpwstr>http://www.belgochlor.be/</vt:lpwstr>
      </vt:variant>
      <vt:variant>
        <vt:lpwstr/>
      </vt:variant>
      <vt:variant>
        <vt:i4>5701734</vt:i4>
      </vt:variant>
      <vt:variant>
        <vt:i4>6</vt:i4>
      </vt:variant>
      <vt:variant>
        <vt:i4>0</vt:i4>
      </vt:variant>
      <vt:variant>
        <vt:i4>5</vt:i4>
      </vt:variant>
      <vt:variant>
        <vt:lpwstr>http://www.guide-piscine.fr/accessoires-piscine/les-differents-filtres/le-filtre-de-piscine-45_A</vt:lpwstr>
      </vt:variant>
      <vt:variant>
        <vt:lpwstr/>
      </vt:variant>
      <vt:variant>
        <vt:i4>1179749</vt:i4>
      </vt:variant>
      <vt:variant>
        <vt:i4>3</vt:i4>
      </vt:variant>
      <vt:variant>
        <vt:i4>0</vt:i4>
      </vt:variant>
      <vt:variant>
        <vt:i4>5</vt:i4>
      </vt:variant>
      <vt:variant>
        <vt:lpwstr>http://www.guide-piscine.fr/analyse-traitement-eau/le-traitement-de-l-eau/piscine-electrolyse-sel-traitement-eau-chlore-63_A</vt:lpwstr>
      </vt:variant>
      <vt:variant>
        <vt:lpwstr/>
      </vt:variant>
      <vt:variant>
        <vt:i4>7077925</vt:i4>
      </vt:variant>
      <vt:variant>
        <vt:i4>0</vt:i4>
      </vt:variant>
      <vt:variant>
        <vt:i4>0</vt:i4>
      </vt:variant>
      <vt:variant>
        <vt:i4>5</vt:i4>
      </vt:variant>
      <vt:variant>
        <vt:lpwstr>http://www.la-piscine.net/la-regulation-ph-p15.html</vt:lpwstr>
      </vt:variant>
      <vt:variant>
        <vt:lpwstr/>
      </vt:variant>
      <vt:variant>
        <vt:i4>8323127</vt:i4>
      </vt:variant>
      <vt:variant>
        <vt:i4>-1</vt:i4>
      </vt:variant>
      <vt:variant>
        <vt:i4>1038</vt:i4>
      </vt:variant>
      <vt:variant>
        <vt:i4>1</vt:i4>
      </vt:variant>
      <vt:variant>
        <vt:lpwstr>http://www.discip.crdp.ac-caen.fr/phch/labo/Pictogramme/exclam.jpg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thiriet</dc:creator>
  <cp:lastModifiedBy>RECTORAT</cp:lastModifiedBy>
  <cp:revision>4</cp:revision>
  <cp:lastPrinted>2014-12-04T20:21:00Z</cp:lastPrinted>
  <dcterms:created xsi:type="dcterms:W3CDTF">2015-02-10T00:01:00Z</dcterms:created>
  <dcterms:modified xsi:type="dcterms:W3CDTF">2015-02-10T10:42:00Z</dcterms:modified>
</cp:coreProperties>
</file>