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748" w:rsidRDefault="003E5748" w:rsidP="003E5748">
      <w:pPr>
        <w:spacing w:after="240" w:line="240" w:lineRule="auto"/>
        <w:jc w:val="center"/>
        <w:rPr>
          <w:rFonts w:ascii="Garamond" w:eastAsia="Times New Roman" w:hAnsi="Garamond"/>
          <w:b/>
          <w:sz w:val="32"/>
          <w:szCs w:val="32"/>
        </w:rPr>
      </w:pPr>
      <w:r>
        <w:rPr>
          <w:rFonts w:ascii="Garamond" w:eastAsia="Times New Roman" w:hAnsi="Garamond"/>
          <w:b/>
          <w:sz w:val="32"/>
          <w:szCs w:val="32"/>
        </w:rPr>
        <w:t xml:space="preserve">Terminale STI2D-STL </w:t>
      </w:r>
      <w:r w:rsidR="007844EE">
        <w:rPr>
          <w:rFonts w:ascii="Garamond" w:eastAsia="Times New Roman" w:hAnsi="Garamond"/>
          <w:b/>
          <w:sz w:val="32"/>
          <w:szCs w:val="32"/>
        </w:rPr>
        <w:t>SPCL</w:t>
      </w:r>
    </w:p>
    <w:p w:rsidR="003E5748" w:rsidRDefault="003E5748" w:rsidP="003E5748">
      <w:pPr>
        <w:spacing w:after="240" w:line="240" w:lineRule="auto"/>
        <w:jc w:val="center"/>
        <w:rPr>
          <w:rFonts w:ascii="Garamond" w:eastAsia="Times New Roman" w:hAnsi="Garamond"/>
          <w:b/>
          <w:sz w:val="32"/>
          <w:szCs w:val="32"/>
        </w:rPr>
      </w:pPr>
      <w:r>
        <w:rPr>
          <w:rFonts w:ascii="Garamond" w:eastAsia="Times New Roman" w:hAnsi="Garamond"/>
          <w:b/>
          <w:sz w:val="32"/>
          <w:szCs w:val="32"/>
        </w:rPr>
        <w:t>Activité expérimentale</w:t>
      </w:r>
    </w:p>
    <w:p w:rsidR="003E5748" w:rsidRDefault="003E5748" w:rsidP="003E5748">
      <w:pPr>
        <w:spacing w:after="240" w:line="240" w:lineRule="auto"/>
        <w:jc w:val="center"/>
        <w:rPr>
          <w:rFonts w:ascii="Garamond" w:eastAsia="Times New Roman" w:hAnsi="Garamond"/>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530"/>
      </w:tblGrid>
      <w:tr w:rsidR="003E5748" w:rsidRPr="00110F3B" w:rsidTr="00322613">
        <w:tc>
          <w:tcPr>
            <w:tcW w:w="4248" w:type="dxa"/>
            <w:tcBorders>
              <w:top w:val="single" w:sz="4" w:space="0" w:color="auto"/>
              <w:left w:val="single" w:sz="4" w:space="0" w:color="auto"/>
              <w:bottom w:val="single" w:sz="4" w:space="0" w:color="auto"/>
              <w:right w:val="single" w:sz="4" w:space="0" w:color="auto"/>
            </w:tcBorders>
            <w:hideMark/>
          </w:tcPr>
          <w:p w:rsidR="003E5748" w:rsidRDefault="003E5748" w:rsidP="00322613">
            <w:pPr>
              <w:spacing w:before="120" w:after="120" w:line="240" w:lineRule="auto"/>
              <w:rPr>
                <w:rFonts w:ascii="Garamond" w:eastAsia="Times New Roman" w:hAnsi="Garamond"/>
                <w:sz w:val="24"/>
                <w:szCs w:val="24"/>
              </w:rPr>
            </w:pPr>
            <w:r>
              <w:rPr>
                <w:rFonts w:ascii="Garamond" w:eastAsia="Times New Roman" w:hAnsi="Garamond"/>
                <w:sz w:val="24"/>
                <w:szCs w:val="24"/>
              </w:rPr>
              <w:t xml:space="preserve">Classe : </w:t>
            </w:r>
          </w:p>
          <w:p w:rsidR="003E5748" w:rsidRDefault="003E5748" w:rsidP="00322613">
            <w:pPr>
              <w:spacing w:before="120" w:after="120" w:line="240" w:lineRule="auto"/>
              <w:rPr>
                <w:rFonts w:ascii="Garamond" w:eastAsia="Times New Roman" w:hAnsi="Garamond"/>
                <w:sz w:val="24"/>
                <w:szCs w:val="24"/>
              </w:rPr>
            </w:pPr>
            <w:r>
              <w:rPr>
                <w:rFonts w:ascii="Garamond" w:eastAsia="Times New Roman" w:hAnsi="Garamond"/>
                <w:b/>
                <w:sz w:val="24"/>
                <w:szCs w:val="24"/>
              </w:rPr>
              <w:t>Terminale</w:t>
            </w:r>
          </w:p>
        </w:tc>
        <w:tc>
          <w:tcPr>
            <w:tcW w:w="5530" w:type="dxa"/>
            <w:tcBorders>
              <w:top w:val="single" w:sz="4" w:space="0" w:color="auto"/>
              <w:left w:val="single" w:sz="4" w:space="0" w:color="auto"/>
              <w:bottom w:val="single" w:sz="4" w:space="0" w:color="auto"/>
              <w:right w:val="single" w:sz="4" w:space="0" w:color="auto"/>
            </w:tcBorders>
          </w:tcPr>
          <w:p w:rsidR="003E5748" w:rsidRDefault="003E5748" w:rsidP="00322613">
            <w:pPr>
              <w:tabs>
                <w:tab w:val="center" w:pos="2336"/>
              </w:tabs>
              <w:spacing w:before="120" w:after="120" w:line="240" w:lineRule="auto"/>
              <w:rPr>
                <w:rFonts w:ascii="Garamond" w:eastAsia="Times New Roman" w:hAnsi="Garamond"/>
                <w:sz w:val="24"/>
                <w:szCs w:val="24"/>
              </w:rPr>
            </w:pPr>
            <w:r>
              <w:rPr>
                <w:rFonts w:ascii="Garamond" w:eastAsia="Times New Roman" w:hAnsi="Garamond"/>
                <w:sz w:val="24"/>
                <w:szCs w:val="24"/>
              </w:rPr>
              <w:t xml:space="preserve">Enseignement :  </w:t>
            </w:r>
          </w:p>
          <w:p w:rsidR="003E5748" w:rsidRDefault="003E5748" w:rsidP="00322613">
            <w:pPr>
              <w:tabs>
                <w:tab w:val="center" w:pos="2336"/>
              </w:tabs>
              <w:spacing w:before="120" w:after="120" w:line="240" w:lineRule="auto"/>
              <w:rPr>
                <w:rFonts w:ascii="Garamond" w:eastAsia="Times New Roman" w:hAnsi="Garamond"/>
                <w:b/>
                <w:sz w:val="24"/>
                <w:szCs w:val="24"/>
              </w:rPr>
            </w:pPr>
            <w:r>
              <w:rPr>
                <w:rFonts w:ascii="Garamond" w:eastAsia="Times New Roman" w:hAnsi="Garamond"/>
                <w:b/>
                <w:sz w:val="24"/>
                <w:szCs w:val="24"/>
              </w:rPr>
              <w:t>Physique-chimie</w:t>
            </w:r>
          </w:p>
          <w:p w:rsidR="003E5748" w:rsidRDefault="003E5748" w:rsidP="00322613">
            <w:pPr>
              <w:tabs>
                <w:tab w:val="center" w:pos="2336"/>
              </w:tabs>
              <w:spacing w:before="120" w:after="120" w:line="240" w:lineRule="auto"/>
              <w:rPr>
                <w:rFonts w:ascii="Garamond" w:eastAsia="Times New Roman" w:hAnsi="Garamond"/>
                <w:sz w:val="24"/>
                <w:szCs w:val="24"/>
              </w:rPr>
            </w:pPr>
          </w:p>
        </w:tc>
      </w:tr>
      <w:tr w:rsidR="003E5748" w:rsidRPr="00110F3B" w:rsidTr="00322613">
        <w:tc>
          <w:tcPr>
            <w:tcW w:w="9778" w:type="dxa"/>
            <w:gridSpan w:val="2"/>
            <w:tcBorders>
              <w:top w:val="single" w:sz="4" w:space="0" w:color="auto"/>
              <w:left w:val="single" w:sz="4" w:space="0" w:color="auto"/>
              <w:bottom w:val="single" w:sz="4" w:space="0" w:color="auto"/>
              <w:right w:val="single" w:sz="4" w:space="0" w:color="auto"/>
            </w:tcBorders>
            <w:hideMark/>
          </w:tcPr>
          <w:p w:rsidR="003E5748" w:rsidRDefault="003E5748" w:rsidP="003E5748">
            <w:pPr>
              <w:spacing w:before="120" w:after="120" w:line="240" w:lineRule="auto"/>
              <w:rPr>
                <w:rFonts w:ascii="Garamond" w:eastAsia="Times New Roman" w:hAnsi="Garamond"/>
                <w:sz w:val="24"/>
                <w:szCs w:val="24"/>
              </w:rPr>
            </w:pPr>
            <w:r>
              <w:rPr>
                <w:rFonts w:ascii="Garamond" w:eastAsia="Times New Roman" w:hAnsi="Garamond"/>
                <w:sz w:val="24"/>
                <w:szCs w:val="24"/>
              </w:rPr>
              <w:t xml:space="preserve">THEME du programme : </w:t>
            </w:r>
            <w:r>
              <w:rPr>
                <w:rFonts w:ascii="Garamond" w:eastAsia="Times New Roman" w:hAnsi="Garamond"/>
                <w:b/>
                <w:sz w:val="24"/>
                <w:szCs w:val="24"/>
              </w:rPr>
              <w:t>Transport</w:t>
            </w:r>
          </w:p>
        </w:tc>
      </w:tr>
    </w:tbl>
    <w:p w:rsidR="003E5748" w:rsidRDefault="003E5748" w:rsidP="003E5748">
      <w:pPr>
        <w:suppressAutoHyphens/>
        <w:spacing w:after="0" w:line="240" w:lineRule="auto"/>
        <w:rPr>
          <w:rFonts w:ascii="Garamond" w:eastAsia="Times New Roman" w:hAnsi="Garamond"/>
          <w:b/>
          <w:sz w:val="24"/>
          <w:szCs w:val="24"/>
          <w:u w:val="single"/>
        </w:rPr>
      </w:pPr>
    </w:p>
    <w:p w:rsidR="003E5748" w:rsidRDefault="003E5748" w:rsidP="003E5748">
      <w:pPr>
        <w:suppressAutoHyphens/>
        <w:spacing w:after="0" w:line="240" w:lineRule="auto"/>
        <w:rPr>
          <w:rFonts w:ascii="Garamond" w:eastAsia="Times New Roman" w:hAnsi="Garamond"/>
          <w:b/>
          <w:sz w:val="24"/>
          <w:szCs w:val="24"/>
          <w:u w:val="single"/>
        </w:rPr>
      </w:pPr>
    </w:p>
    <w:p w:rsidR="003E5748" w:rsidRDefault="003E5748" w:rsidP="003E5748">
      <w:pPr>
        <w:suppressAutoHyphens/>
        <w:spacing w:after="0" w:line="240" w:lineRule="auto"/>
        <w:rPr>
          <w:rFonts w:ascii="Garamond" w:eastAsia="Times New Roman" w:hAnsi="Garamond"/>
          <w:b/>
          <w:sz w:val="24"/>
          <w:szCs w:val="24"/>
        </w:rPr>
      </w:pPr>
      <w:r w:rsidRPr="00426116">
        <w:rPr>
          <w:rFonts w:ascii="Garamond" w:eastAsia="Times New Roman" w:hAnsi="Garamond"/>
          <w:b/>
          <w:sz w:val="24"/>
          <w:szCs w:val="24"/>
        </w:rPr>
        <w:t>Ré</w:t>
      </w:r>
      <w:r>
        <w:rPr>
          <w:rFonts w:ascii="Garamond" w:eastAsia="Times New Roman" w:hAnsi="Garamond"/>
          <w:b/>
          <w:sz w:val="24"/>
          <w:szCs w:val="24"/>
        </w:rPr>
        <w:t xml:space="preserve">sumé du contenu de la ressource.   </w:t>
      </w:r>
    </w:p>
    <w:p w:rsidR="003E5748" w:rsidRPr="00426116" w:rsidRDefault="003E5748" w:rsidP="003E5748">
      <w:pPr>
        <w:suppressAutoHyphens/>
        <w:spacing w:after="0" w:line="240" w:lineRule="auto"/>
        <w:rPr>
          <w:rFonts w:ascii="Garamond" w:eastAsia="Times New Roman" w:hAnsi="Garamond"/>
          <w:b/>
          <w:sz w:val="24"/>
          <w:szCs w:val="24"/>
        </w:rPr>
      </w:pPr>
    </w:p>
    <w:p w:rsidR="003E5748" w:rsidRDefault="003E5748" w:rsidP="003E5748">
      <w:pPr>
        <w:suppressAutoHyphens/>
        <w:spacing w:after="0" w:line="240" w:lineRule="auto"/>
        <w:jc w:val="both"/>
        <w:rPr>
          <w:rFonts w:ascii="Garamond" w:eastAsia="Times New Roman" w:hAnsi="Garamond"/>
          <w:sz w:val="24"/>
          <w:szCs w:val="24"/>
        </w:rPr>
      </w:pPr>
      <w:r>
        <w:rPr>
          <w:rFonts w:ascii="Garamond" w:eastAsia="Times New Roman" w:hAnsi="Garamond"/>
          <w:sz w:val="24"/>
          <w:szCs w:val="24"/>
        </w:rPr>
        <w:t>C</w:t>
      </w:r>
      <w:r w:rsidR="007844EE">
        <w:rPr>
          <w:rFonts w:ascii="Garamond" w:eastAsia="Times New Roman" w:hAnsi="Garamond"/>
          <w:sz w:val="24"/>
          <w:szCs w:val="24"/>
        </w:rPr>
        <w:t>ette activité permet à l’élève d’extraire des informations sur</w:t>
      </w:r>
      <w:r>
        <w:rPr>
          <w:rFonts w:ascii="Garamond" w:eastAsia="Times New Roman" w:hAnsi="Garamond"/>
          <w:sz w:val="24"/>
          <w:szCs w:val="24"/>
        </w:rPr>
        <w:t xml:space="preserve"> les différentes </w:t>
      </w:r>
      <w:r w:rsidR="007844EE">
        <w:rPr>
          <w:rFonts w:ascii="Garamond" w:eastAsia="Times New Roman" w:hAnsi="Garamond"/>
          <w:sz w:val="24"/>
          <w:szCs w:val="24"/>
        </w:rPr>
        <w:t xml:space="preserve">familles de matériaux et leurs utilisations </w:t>
      </w:r>
      <w:r w:rsidR="00185E4B">
        <w:rPr>
          <w:rFonts w:ascii="Garamond" w:eastAsia="Times New Roman" w:hAnsi="Garamond"/>
          <w:sz w:val="24"/>
          <w:szCs w:val="24"/>
        </w:rPr>
        <w:t xml:space="preserve">dans le domaine des transports puis de </w:t>
      </w:r>
      <w:r w:rsidR="007844EE">
        <w:rPr>
          <w:rFonts w:ascii="Garamond" w:eastAsia="Times New Roman" w:hAnsi="Garamond"/>
          <w:sz w:val="24"/>
          <w:szCs w:val="24"/>
        </w:rPr>
        <w:t xml:space="preserve">mettre en œuvre une démarche expérimentale pour reproduire en laboratoire les conditions favorisant la corrosion. Il s’agira alors d’illustrer différentes méthodes de protection contre ce phénomène </w:t>
      </w:r>
      <w:r w:rsidR="009B4051">
        <w:rPr>
          <w:rFonts w:ascii="Garamond" w:eastAsia="Times New Roman" w:hAnsi="Garamond"/>
          <w:sz w:val="24"/>
          <w:szCs w:val="24"/>
        </w:rPr>
        <w:t>sur l’acier d’un clou.</w:t>
      </w:r>
    </w:p>
    <w:p w:rsidR="003E5748" w:rsidRDefault="003E5748" w:rsidP="003E5748">
      <w:pPr>
        <w:suppressAutoHyphens/>
        <w:spacing w:after="0" w:line="240" w:lineRule="auto"/>
        <w:rPr>
          <w:rFonts w:ascii="Garamond" w:eastAsia="Times New Roman" w:hAnsi="Garamond"/>
          <w:sz w:val="24"/>
          <w:szCs w:val="24"/>
        </w:rPr>
      </w:pPr>
    </w:p>
    <w:p w:rsidR="003E5748" w:rsidRDefault="003E5748" w:rsidP="003E5748">
      <w:pPr>
        <w:suppressAutoHyphens/>
        <w:spacing w:after="0" w:line="240" w:lineRule="auto"/>
        <w:rPr>
          <w:rFonts w:ascii="Garamond" w:eastAsia="Times New Roman" w:hAnsi="Garamond"/>
          <w:b/>
          <w:sz w:val="24"/>
          <w:szCs w:val="24"/>
          <w:u w:val="single"/>
        </w:rPr>
      </w:pPr>
    </w:p>
    <w:p w:rsidR="003E5748" w:rsidRDefault="003E5748" w:rsidP="003E5748">
      <w:pPr>
        <w:suppressAutoHyphens/>
        <w:spacing w:after="0" w:line="240" w:lineRule="auto"/>
        <w:rPr>
          <w:rFonts w:ascii="Garamond" w:eastAsia="Times New Roman" w:hAnsi="Garamond"/>
          <w:b/>
          <w:sz w:val="24"/>
          <w:szCs w:val="24"/>
        </w:rPr>
      </w:pPr>
      <w:r>
        <w:rPr>
          <w:rFonts w:ascii="Garamond" w:eastAsia="Times New Roman" w:hAnsi="Garamond"/>
          <w:b/>
          <w:sz w:val="24"/>
          <w:szCs w:val="24"/>
        </w:rPr>
        <w:t>Condition de mise en œuvre.</w:t>
      </w:r>
    </w:p>
    <w:p w:rsidR="003E5748" w:rsidRPr="00426116" w:rsidRDefault="003E5748" w:rsidP="003E5748">
      <w:pPr>
        <w:suppressAutoHyphens/>
        <w:spacing w:after="0" w:line="240" w:lineRule="auto"/>
        <w:rPr>
          <w:rFonts w:ascii="Garamond" w:eastAsia="Times New Roman" w:hAnsi="Garamond"/>
          <w:b/>
          <w:sz w:val="24"/>
          <w:szCs w:val="24"/>
        </w:rPr>
      </w:pPr>
    </w:p>
    <w:p w:rsidR="003E5748" w:rsidRDefault="003E5748" w:rsidP="003E5748">
      <w:pPr>
        <w:suppressAutoHyphens/>
        <w:spacing w:after="0" w:line="240" w:lineRule="auto"/>
        <w:rPr>
          <w:rFonts w:ascii="Garamond" w:eastAsia="Times New Roman" w:hAnsi="Garamond"/>
          <w:sz w:val="24"/>
          <w:szCs w:val="24"/>
        </w:rPr>
      </w:pPr>
      <w:r>
        <w:rPr>
          <w:rFonts w:ascii="Garamond" w:eastAsia="Times New Roman" w:hAnsi="Garamond"/>
          <w:sz w:val="24"/>
          <w:szCs w:val="24"/>
        </w:rPr>
        <w:t xml:space="preserve">Laboratoire de chimie </w:t>
      </w:r>
    </w:p>
    <w:p w:rsidR="003E5748" w:rsidRDefault="003E5748" w:rsidP="003E5748">
      <w:pPr>
        <w:suppressAutoHyphens/>
        <w:spacing w:after="0" w:line="240" w:lineRule="auto"/>
        <w:rPr>
          <w:rFonts w:ascii="Garamond" w:eastAsia="Times New Roman" w:hAnsi="Garamond"/>
          <w:sz w:val="24"/>
          <w:szCs w:val="24"/>
        </w:rPr>
      </w:pPr>
      <w:r>
        <w:rPr>
          <w:rFonts w:ascii="Garamond" w:eastAsia="Times New Roman" w:hAnsi="Garamond"/>
          <w:sz w:val="24"/>
          <w:szCs w:val="24"/>
        </w:rPr>
        <w:t>Durée : 2h</w:t>
      </w:r>
    </w:p>
    <w:p w:rsidR="003E5748" w:rsidRDefault="003E5748" w:rsidP="003E5748">
      <w:pPr>
        <w:suppressAutoHyphens/>
        <w:spacing w:after="0" w:line="240" w:lineRule="auto"/>
        <w:rPr>
          <w:rFonts w:ascii="Garamond" w:eastAsia="Times New Roman" w:hAnsi="Garamond"/>
          <w:sz w:val="24"/>
          <w:szCs w:val="24"/>
        </w:rPr>
      </w:pPr>
    </w:p>
    <w:tbl>
      <w:tblPr>
        <w:tblW w:w="9795" w:type="dxa"/>
        <w:tblLayout w:type="fixed"/>
        <w:tblLook w:val="04A0" w:firstRow="1" w:lastRow="0" w:firstColumn="1" w:lastColumn="0" w:noHBand="0" w:noVBand="1"/>
      </w:tblPr>
      <w:tblGrid>
        <w:gridCol w:w="9795"/>
      </w:tblGrid>
      <w:tr w:rsidR="003E5748" w:rsidRPr="00110F3B" w:rsidTr="00322613">
        <w:tc>
          <w:tcPr>
            <w:tcW w:w="9795" w:type="dxa"/>
            <w:tcBorders>
              <w:top w:val="single" w:sz="4" w:space="0" w:color="000000"/>
              <w:left w:val="single" w:sz="4" w:space="0" w:color="000000"/>
              <w:bottom w:val="single" w:sz="4" w:space="0" w:color="000000"/>
              <w:right w:val="single" w:sz="4" w:space="0" w:color="000000"/>
            </w:tcBorders>
            <w:hideMark/>
          </w:tcPr>
          <w:p w:rsidR="003E5748" w:rsidRDefault="003E5748" w:rsidP="00185E4B">
            <w:pPr>
              <w:snapToGrid w:val="0"/>
              <w:spacing w:before="120" w:after="120" w:line="240" w:lineRule="auto"/>
              <w:rPr>
                <w:rFonts w:ascii="Garamond" w:eastAsia="Times New Roman" w:hAnsi="Garamond"/>
                <w:sz w:val="24"/>
                <w:szCs w:val="24"/>
              </w:rPr>
            </w:pPr>
            <w:r>
              <w:rPr>
                <w:rFonts w:ascii="Garamond" w:eastAsia="Times New Roman" w:hAnsi="Garamond"/>
                <w:b/>
                <w:sz w:val="24"/>
                <w:szCs w:val="24"/>
              </w:rPr>
              <w:t>Mots clés de recherche :</w:t>
            </w:r>
            <w:r>
              <w:rPr>
                <w:rFonts w:ascii="Garamond" w:eastAsia="Times New Roman" w:hAnsi="Garamond"/>
                <w:sz w:val="24"/>
                <w:szCs w:val="24"/>
              </w:rPr>
              <w:t xml:space="preserve"> </w:t>
            </w:r>
            <w:r w:rsidR="00692D83">
              <w:rPr>
                <w:rFonts w:ascii="Garamond" w:eastAsia="Times New Roman" w:hAnsi="Garamond"/>
                <w:sz w:val="24"/>
                <w:szCs w:val="24"/>
              </w:rPr>
              <w:t>Oxydo</w:t>
            </w:r>
            <w:r w:rsidR="007844EE">
              <w:rPr>
                <w:rFonts w:ascii="Garamond" w:eastAsia="Times New Roman" w:hAnsi="Garamond"/>
                <w:sz w:val="24"/>
                <w:szCs w:val="24"/>
              </w:rPr>
              <w:t>rédu</w:t>
            </w:r>
            <w:r w:rsidR="00692D83">
              <w:rPr>
                <w:rFonts w:ascii="Garamond" w:eastAsia="Times New Roman" w:hAnsi="Garamond"/>
                <w:sz w:val="24"/>
                <w:szCs w:val="24"/>
              </w:rPr>
              <w:t>c</w:t>
            </w:r>
            <w:r w:rsidR="007844EE">
              <w:rPr>
                <w:rFonts w:ascii="Garamond" w:eastAsia="Times New Roman" w:hAnsi="Garamond"/>
                <w:sz w:val="24"/>
                <w:szCs w:val="24"/>
              </w:rPr>
              <w:t xml:space="preserve">tion, matériaux, transport, corrosion, </w:t>
            </w:r>
            <w:r w:rsidR="00185E4B">
              <w:rPr>
                <w:rFonts w:ascii="Garamond" w:eastAsia="Times New Roman" w:hAnsi="Garamond"/>
                <w:sz w:val="24"/>
                <w:szCs w:val="24"/>
              </w:rPr>
              <w:t>anode</w:t>
            </w:r>
            <w:r w:rsidR="007844EE">
              <w:rPr>
                <w:rFonts w:ascii="Garamond" w:eastAsia="Times New Roman" w:hAnsi="Garamond"/>
                <w:sz w:val="24"/>
                <w:szCs w:val="24"/>
              </w:rPr>
              <w:t xml:space="preserve"> sacrificielle, protection</w:t>
            </w:r>
            <w:r w:rsidR="00185E4B">
              <w:rPr>
                <w:rFonts w:ascii="Garamond" w:eastAsia="Times New Roman" w:hAnsi="Garamond"/>
                <w:sz w:val="24"/>
                <w:szCs w:val="24"/>
              </w:rPr>
              <w:t>.</w:t>
            </w:r>
          </w:p>
        </w:tc>
      </w:tr>
    </w:tbl>
    <w:p w:rsidR="003E5748" w:rsidRDefault="003E5748" w:rsidP="003E5748">
      <w:pPr>
        <w:spacing w:line="240" w:lineRule="auto"/>
        <w:rPr>
          <w:rFonts w:ascii="Garamond" w:eastAsia="Times New Roman" w:hAnsi="Garamond"/>
          <w:b/>
          <w:sz w:val="24"/>
          <w:szCs w:val="24"/>
          <w:u w:val="single"/>
        </w:rPr>
      </w:pPr>
    </w:p>
    <w:p w:rsidR="003E5748" w:rsidRDefault="003E5748" w:rsidP="003E5748"/>
    <w:p w:rsidR="003E5748" w:rsidRDefault="003E5748" w:rsidP="003E5748"/>
    <w:p w:rsidR="003E5748" w:rsidRDefault="003E5748" w:rsidP="003E5748"/>
    <w:p w:rsidR="003E5748" w:rsidRDefault="003E5748" w:rsidP="003E5748"/>
    <w:p w:rsidR="003E5748" w:rsidRDefault="003E5748" w:rsidP="003E5748"/>
    <w:p w:rsidR="003E5748" w:rsidRDefault="003E5748" w:rsidP="003E5748"/>
    <w:p w:rsidR="003E5748" w:rsidRDefault="003E5748" w:rsidP="003E5748"/>
    <w:p w:rsidR="003E5748" w:rsidRDefault="003E5748" w:rsidP="003E5748"/>
    <w:p w:rsidR="003E5748" w:rsidRDefault="003E5748" w:rsidP="003E5748"/>
    <w:p w:rsidR="00D813CA" w:rsidRDefault="00D813CA" w:rsidP="003E5748"/>
    <w:p w:rsidR="001B1A53" w:rsidRDefault="001B1A53" w:rsidP="001B1A53">
      <w:pPr>
        <w:jc w:val="center"/>
        <w:rPr>
          <w:rFonts w:ascii="Arial" w:hAnsi="Arial" w:cs="Arial"/>
          <w:b/>
          <w:sz w:val="28"/>
        </w:rPr>
      </w:pPr>
    </w:p>
    <w:p w:rsidR="003E5748" w:rsidRPr="001B1A53" w:rsidRDefault="003E5748" w:rsidP="001B1A53">
      <w:pPr>
        <w:jc w:val="center"/>
        <w:rPr>
          <w:rFonts w:ascii="Arial" w:hAnsi="Arial" w:cs="Arial"/>
          <w:b/>
          <w:sz w:val="28"/>
        </w:rPr>
      </w:pPr>
      <w:r w:rsidRPr="009B64C3">
        <w:rPr>
          <w:rFonts w:ascii="Arial" w:hAnsi="Arial" w:cs="Arial"/>
          <w:b/>
          <w:sz w:val="28"/>
        </w:rPr>
        <w:t>Fiche à destination des enseignants</w:t>
      </w:r>
    </w:p>
    <w:p w:rsidR="003E5748" w:rsidRPr="009B64C3" w:rsidRDefault="003E5748" w:rsidP="003E5748">
      <w:pPr>
        <w:jc w:val="center"/>
        <w:rPr>
          <w:rFonts w:ascii="Arial" w:hAnsi="Arial" w:cs="Arial"/>
          <w:b/>
          <w:bCs/>
          <w:sz w:val="28"/>
        </w:rPr>
      </w:pPr>
      <w:r>
        <w:rPr>
          <w:rFonts w:ascii="Arial" w:hAnsi="Arial" w:cs="Arial"/>
          <w:b/>
          <w:bCs/>
          <w:sz w:val="28"/>
        </w:rPr>
        <w:t>Terminale STI2D-STL SPCL</w:t>
      </w:r>
    </w:p>
    <w:p w:rsidR="003E5748" w:rsidRPr="009B64C3" w:rsidRDefault="003E5748" w:rsidP="003E5748">
      <w:pPr>
        <w:jc w:val="center"/>
        <w:rPr>
          <w:rFonts w:ascii="Arial" w:hAnsi="Arial" w:cs="Arial"/>
          <w:b/>
          <w:bCs/>
          <w:sz w:val="28"/>
        </w:rPr>
      </w:pPr>
      <w:r>
        <w:rPr>
          <w:rFonts w:ascii="Arial" w:hAnsi="Arial" w:cs="Arial"/>
          <w:b/>
          <w:bCs/>
          <w:sz w:val="28"/>
        </w:rPr>
        <w:t xml:space="preserve">Activité </w:t>
      </w:r>
      <w:r w:rsidRPr="009B64C3">
        <w:rPr>
          <w:rFonts w:ascii="Arial" w:hAnsi="Arial" w:cs="Arial"/>
          <w:b/>
          <w:bCs/>
          <w:sz w:val="28"/>
        </w:rPr>
        <w:t>expérimentale :</w:t>
      </w:r>
    </w:p>
    <w:p w:rsidR="003E5748" w:rsidRPr="009B64C3" w:rsidRDefault="003E5748" w:rsidP="003E5748">
      <w:pPr>
        <w:jc w:val="center"/>
        <w:rPr>
          <w:rFonts w:ascii="Arial" w:hAnsi="Arial" w:cs="Arial"/>
          <w:b/>
          <w:bCs/>
          <w:sz w:val="28"/>
        </w:rPr>
      </w:pPr>
      <w:r>
        <w:rPr>
          <w:rFonts w:ascii="Arial" w:hAnsi="Arial" w:cs="Arial"/>
          <w:b/>
          <w:bCs/>
          <w:sz w:val="28"/>
        </w:rPr>
        <w:t>Peut-on limiter la corrosion de l’acier ?</w:t>
      </w:r>
    </w:p>
    <w:p w:rsidR="003E5748" w:rsidRPr="009B64C3" w:rsidRDefault="003E5748" w:rsidP="003E5748">
      <w:pPr>
        <w:jc w:val="center"/>
        <w:rPr>
          <w:rFonts w:ascii="Arial" w:hAnsi="Arial" w:cs="Arial"/>
          <w:b/>
          <w:bCs/>
          <w:sz w:val="10"/>
        </w:rPr>
      </w:pPr>
    </w:p>
    <w:tbl>
      <w:tblPr>
        <w:tblW w:w="10094" w:type="dxa"/>
        <w:tblInd w:w="-70" w:type="dxa"/>
        <w:tblLayout w:type="fixed"/>
        <w:tblCellMar>
          <w:left w:w="70" w:type="dxa"/>
          <w:right w:w="70" w:type="dxa"/>
        </w:tblCellMar>
        <w:tblLook w:val="04A0" w:firstRow="1" w:lastRow="0" w:firstColumn="1" w:lastColumn="0" w:noHBand="0" w:noVBand="1"/>
      </w:tblPr>
      <w:tblGrid>
        <w:gridCol w:w="2856"/>
        <w:gridCol w:w="3096"/>
        <w:gridCol w:w="4142"/>
      </w:tblGrid>
      <w:tr w:rsidR="003E5748" w:rsidRPr="00110F3B" w:rsidTr="00322613">
        <w:trPr>
          <w:trHeight w:val="373"/>
        </w:trPr>
        <w:tc>
          <w:tcPr>
            <w:tcW w:w="2856" w:type="dxa"/>
            <w:tcBorders>
              <w:top w:val="single" w:sz="4" w:space="0" w:color="000000"/>
              <w:left w:val="single" w:sz="4" w:space="0" w:color="000000"/>
              <w:bottom w:val="single" w:sz="4" w:space="0" w:color="000000"/>
              <w:right w:val="nil"/>
            </w:tcBorders>
            <w:vAlign w:val="center"/>
            <w:hideMark/>
          </w:tcPr>
          <w:p w:rsidR="003E5748" w:rsidRPr="009B64C3" w:rsidRDefault="003E5748" w:rsidP="00322613">
            <w:pPr>
              <w:snapToGrid w:val="0"/>
              <w:spacing w:before="120" w:after="120"/>
              <w:jc w:val="center"/>
              <w:rPr>
                <w:rFonts w:ascii="Arial" w:hAnsi="Arial" w:cs="Arial"/>
                <w:b/>
                <w:i/>
                <w:szCs w:val="24"/>
              </w:rPr>
            </w:pPr>
            <w:r w:rsidRPr="009B64C3">
              <w:rPr>
                <w:rFonts w:ascii="Arial" w:hAnsi="Arial" w:cs="Arial"/>
                <w:b/>
                <w:i/>
              </w:rPr>
              <w:t>Type d'activité</w:t>
            </w:r>
          </w:p>
        </w:tc>
        <w:tc>
          <w:tcPr>
            <w:tcW w:w="7238" w:type="dxa"/>
            <w:gridSpan w:val="2"/>
            <w:tcBorders>
              <w:top w:val="single" w:sz="4" w:space="0" w:color="000000"/>
              <w:left w:val="single" w:sz="4" w:space="0" w:color="000000"/>
              <w:bottom w:val="single" w:sz="4" w:space="0" w:color="000000"/>
              <w:right w:val="single" w:sz="4" w:space="0" w:color="000000"/>
            </w:tcBorders>
            <w:hideMark/>
          </w:tcPr>
          <w:p w:rsidR="003E5748" w:rsidRPr="009B64C3" w:rsidRDefault="003E5748" w:rsidP="00322613">
            <w:pPr>
              <w:tabs>
                <w:tab w:val="center" w:pos="4536"/>
                <w:tab w:val="right" w:pos="9072"/>
              </w:tabs>
              <w:snapToGrid w:val="0"/>
              <w:spacing w:before="100" w:after="0" w:line="240" w:lineRule="auto"/>
              <w:rPr>
                <w:rFonts w:ascii="Arial" w:hAnsi="Arial" w:cs="Arial"/>
                <w:b/>
                <w:sz w:val="20"/>
              </w:rPr>
            </w:pPr>
            <w:r w:rsidRPr="009B64C3">
              <w:rPr>
                <w:rFonts w:ascii="Arial" w:hAnsi="Arial" w:cs="Arial"/>
                <w:b/>
              </w:rPr>
              <w:t>Activité expérimentale</w:t>
            </w:r>
          </w:p>
        </w:tc>
      </w:tr>
      <w:tr w:rsidR="003E5748" w:rsidRPr="00110F3B" w:rsidTr="00322613">
        <w:trPr>
          <w:trHeight w:val="737"/>
        </w:trPr>
        <w:tc>
          <w:tcPr>
            <w:tcW w:w="2856" w:type="dxa"/>
            <w:vMerge w:val="restart"/>
            <w:tcBorders>
              <w:top w:val="nil"/>
              <w:left w:val="single" w:sz="4" w:space="0" w:color="000000"/>
              <w:right w:val="nil"/>
            </w:tcBorders>
            <w:vAlign w:val="center"/>
          </w:tcPr>
          <w:p w:rsidR="003E5748" w:rsidRPr="009B64C3" w:rsidRDefault="003E5748" w:rsidP="00322613">
            <w:pPr>
              <w:snapToGrid w:val="0"/>
              <w:jc w:val="center"/>
              <w:rPr>
                <w:rFonts w:ascii="Arial" w:hAnsi="Arial" w:cs="Arial"/>
                <w:b/>
                <w:bCs/>
                <w:i/>
              </w:rPr>
            </w:pPr>
            <w:r w:rsidRPr="009B64C3">
              <w:rPr>
                <w:rFonts w:ascii="Arial" w:hAnsi="Arial" w:cs="Arial"/>
                <w:b/>
                <w:bCs/>
                <w:i/>
              </w:rPr>
              <w:t>Références au programme :</w:t>
            </w:r>
          </w:p>
          <w:p w:rsidR="003E5748" w:rsidRPr="009B64C3" w:rsidRDefault="003E5748" w:rsidP="00322613">
            <w:pPr>
              <w:snapToGrid w:val="0"/>
              <w:spacing w:before="120" w:after="120"/>
              <w:jc w:val="center"/>
              <w:rPr>
                <w:rFonts w:ascii="Arial" w:hAnsi="Arial" w:cs="Arial"/>
                <w:b/>
                <w:i/>
                <w:szCs w:val="24"/>
              </w:rPr>
            </w:pPr>
          </w:p>
        </w:tc>
        <w:tc>
          <w:tcPr>
            <w:tcW w:w="7238" w:type="dxa"/>
            <w:gridSpan w:val="2"/>
            <w:tcBorders>
              <w:top w:val="nil"/>
              <w:left w:val="single" w:sz="4" w:space="0" w:color="000000"/>
              <w:bottom w:val="single" w:sz="4" w:space="0" w:color="000000"/>
              <w:right w:val="single" w:sz="4" w:space="0" w:color="000000"/>
            </w:tcBorders>
          </w:tcPr>
          <w:p w:rsidR="003E5748" w:rsidRPr="009B64C3" w:rsidRDefault="003E5748" w:rsidP="00322613">
            <w:pPr>
              <w:tabs>
                <w:tab w:val="left" w:pos="-1985"/>
                <w:tab w:val="left" w:pos="1157"/>
              </w:tabs>
              <w:snapToGrid w:val="0"/>
              <w:spacing w:after="120" w:line="240" w:lineRule="auto"/>
              <w:ind w:left="283"/>
              <w:rPr>
                <w:rFonts w:ascii="Arial" w:eastAsia="Times New Roman" w:hAnsi="Arial" w:cs="Arial"/>
                <w:b/>
                <w:bCs/>
                <w:iCs/>
                <w:sz w:val="24"/>
                <w:szCs w:val="24"/>
                <w:lang w:eastAsia="fr-FR"/>
              </w:rPr>
            </w:pPr>
            <w:r w:rsidRPr="009B64C3">
              <w:rPr>
                <w:rFonts w:ascii="Arial" w:eastAsia="Times New Roman" w:hAnsi="Arial" w:cs="Arial"/>
                <w:iCs/>
                <w:szCs w:val="24"/>
                <w:lang w:eastAsia="fr-FR"/>
              </w:rPr>
              <w:t xml:space="preserve">Cette activité illustre le thème : </w:t>
            </w:r>
            <w:r>
              <w:rPr>
                <w:rFonts w:ascii="Arial" w:eastAsia="Times New Roman" w:hAnsi="Arial" w:cs="Arial"/>
                <w:b/>
                <w:bCs/>
                <w:iCs/>
                <w:sz w:val="24"/>
                <w:szCs w:val="24"/>
                <w:lang w:eastAsia="fr-FR"/>
              </w:rPr>
              <w:t>Transport</w:t>
            </w:r>
          </w:p>
          <w:p w:rsidR="003E5748" w:rsidRPr="009B64C3" w:rsidRDefault="003E5748" w:rsidP="003E5748">
            <w:pPr>
              <w:tabs>
                <w:tab w:val="left" w:pos="-1985"/>
                <w:tab w:val="left" w:pos="1157"/>
              </w:tabs>
              <w:spacing w:after="120" w:line="240" w:lineRule="auto"/>
              <w:ind w:left="283"/>
              <w:rPr>
                <w:rFonts w:ascii="Arial" w:hAnsi="Arial" w:cs="Arial"/>
                <w:b/>
                <w:bCs/>
              </w:rPr>
            </w:pPr>
            <w:r>
              <w:rPr>
                <w:rFonts w:ascii="Arial" w:eastAsia="Times New Roman" w:hAnsi="Arial" w:cs="Arial"/>
                <w:bCs/>
                <w:iCs/>
                <w:szCs w:val="24"/>
                <w:lang w:eastAsia="fr-FR"/>
              </w:rPr>
              <w:t>et le</w:t>
            </w:r>
            <w:r w:rsidRPr="009B64C3">
              <w:rPr>
                <w:rFonts w:ascii="Arial" w:eastAsia="Times New Roman" w:hAnsi="Arial" w:cs="Arial"/>
                <w:bCs/>
                <w:iCs/>
                <w:szCs w:val="24"/>
                <w:lang w:eastAsia="fr-FR"/>
              </w:rPr>
              <w:t xml:space="preserve"> sous thème :   </w:t>
            </w:r>
            <w:r>
              <w:rPr>
                <w:rFonts w:ascii="Arial" w:eastAsia="Times New Roman" w:hAnsi="Arial" w:cs="Arial"/>
                <w:b/>
                <w:bCs/>
                <w:iCs/>
                <w:sz w:val="24"/>
                <w:szCs w:val="24"/>
                <w:lang w:eastAsia="fr-FR"/>
              </w:rPr>
              <w:t>Longévité et sécurité</w:t>
            </w:r>
          </w:p>
        </w:tc>
      </w:tr>
      <w:tr w:rsidR="003E5748" w:rsidRPr="00110F3B" w:rsidTr="00322613">
        <w:trPr>
          <w:trHeight w:val="2659"/>
        </w:trPr>
        <w:tc>
          <w:tcPr>
            <w:tcW w:w="2856" w:type="dxa"/>
            <w:vMerge/>
            <w:tcBorders>
              <w:left w:val="single" w:sz="4" w:space="0" w:color="000000"/>
              <w:right w:val="nil"/>
            </w:tcBorders>
            <w:vAlign w:val="center"/>
          </w:tcPr>
          <w:p w:rsidR="003E5748" w:rsidRPr="009B64C3" w:rsidRDefault="003E5748" w:rsidP="00322613">
            <w:pPr>
              <w:snapToGrid w:val="0"/>
              <w:spacing w:before="120" w:after="120"/>
              <w:jc w:val="center"/>
              <w:rPr>
                <w:rFonts w:ascii="Arial" w:hAnsi="Arial" w:cs="Arial"/>
                <w:b/>
                <w:i/>
                <w:szCs w:val="24"/>
              </w:rPr>
            </w:pPr>
          </w:p>
        </w:tc>
        <w:tc>
          <w:tcPr>
            <w:tcW w:w="3096" w:type="dxa"/>
            <w:tcBorders>
              <w:top w:val="nil"/>
              <w:left w:val="single" w:sz="4" w:space="0" w:color="000000"/>
              <w:bottom w:val="single" w:sz="4" w:space="0" w:color="000000"/>
              <w:right w:val="nil"/>
            </w:tcBorders>
          </w:tcPr>
          <w:p w:rsidR="003E5748" w:rsidRPr="00584193" w:rsidRDefault="003E5748" w:rsidP="00322613">
            <w:pPr>
              <w:snapToGrid w:val="0"/>
              <w:jc w:val="center"/>
              <w:rPr>
                <w:rFonts w:ascii="Arial" w:hAnsi="Arial" w:cs="Arial"/>
                <w:b/>
                <w:bCs/>
              </w:rPr>
            </w:pPr>
            <w:r w:rsidRPr="00584193">
              <w:rPr>
                <w:rFonts w:ascii="Arial" w:hAnsi="Arial" w:cs="Arial"/>
                <w:b/>
                <w:bCs/>
              </w:rPr>
              <w:t>Notions et contenus</w:t>
            </w:r>
          </w:p>
          <w:p w:rsidR="003E5748" w:rsidRPr="001B1A53" w:rsidRDefault="009B4051" w:rsidP="001B1A53">
            <w:pPr>
              <w:pStyle w:val="Paragraphedeliste"/>
              <w:numPr>
                <w:ilvl w:val="0"/>
                <w:numId w:val="16"/>
              </w:numPr>
              <w:overflowPunct w:val="0"/>
              <w:autoSpaceDE w:val="0"/>
              <w:autoSpaceDN w:val="0"/>
              <w:adjustRightInd w:val="0"/>
              <w:snapToGrid w:val="0"/>
              <w:spacing w:after="0" w:line="240" w:lineRule="auto"/>
              <w:textAlignment w:val="baseline"/>
              <w:rPr>
                <w:rFonts w:ascii="Arial" w:hAnsi="Arial" w:cs="Arial"/>
                <w:b/>
              </w:rPr>
            </w:pPr>
            <w:r w:rsidRPr="001B1A53">
              <w:rPr>
                <w:rFonts w:ascii="Arial" w:eastAsia="Times New Roman" w:hAnsi="Arial" w:cs="Arial"/>
                <w:b/>
                <w:sz w:val="18"/>
                <w:szCs w:val="18"/>
                <w:lang w:eastAsia="fr-FR"/>
              </w:rPr>
              <w:t>Des matériaux résistants </w:t>
            </w:r>
            <w:proofErr w:type="gramStart"/>
            <w:r w:rsidRPr="001B1A53">
              <w:rPr>
                <w:rFonts w:ascii="Arial" w:eastAsia="Times New Roman" w:hAnsi="Arial" w:cs="Arial"/>
                <w:b/>
                <w:sz w:val="18"/>
                <w:szCs w:val="18"/>
                <w:lang w:eastAsia="fr-FR"/>
              </w:rPr>
              <w:t>;</w:t>
            </w:r>
            <w:proofErr w:type="gramEnd"/>
            <w:r w:rsidR="00584193" w:rsidRPr="001B1A53">
              <w:rPr>
                <w:rFonts w:ascii="Arial" w:eastAsia="Times New Roman" w:hAnsi="Arial" w:cs="Arial"/>
                <w:b/>
                <w:sz w:val="18"/>
                <w:szCs w:val="18"/>
                <w:lang w:eastAsia="fr-FR"/>
              </w:rPr>
              <w:br/>
              <w:t>contraintes mécaniques et thermiques, corrosion</w:t>
            </w:r>
            <w:r w:rsidRPr="001B1A53">
              <w:rPr>
                <w:rFonts w:ascii="Arial" w:eastAsia="Times New Roman" w:hAnsi="Arial" w:cs="Arial"/>
                <w:b/>
                <w:sz w:val="18"/>
                <w:szCs w:val="18"/>
                <w:lang w:eastAsia="fr-FR"/>
              </w:rPr>
              <w:t>.</w:t>
            </w:r>
          </w:p>
        </w:tc>
        <w:tc>
          <w:tcPr>
            <w:tcW w:w="4142" w:type="dxa"/>
            <w:tcBorders>
              <w:top w:val="nil"/>
              <w:left w:val="single" w:sz="4" w:space="0" w:color="000000"/>
              <w:bottom w:val="single" w:sz="4" w:space="0" w:color="000000"/>
              <w:right w:val="single" w:sz="4" w:space="0" w:color="000000"/>
            </w:tcBorders>
          </w:tcPr>
          <w:p w:rsidR="003E5748" w:rsidRPr="00584193" w:rsidRDefault="003E5748" w:rsidP="00322613">
            <w:pPr>
              <w:snapToGrid w:val="0"/>
              <w:jc w:val="center"/>
              <w:rPr>
                <w:rFonts w:ascii="Arial" w:hAnsi="Arial" w:cs="Arial"/>
                <w:b/>
                <w:bCs/>
              </w:rPr>
            </w:pPr>
            <w:r w:rsidRPr="00584193">
              <w:rPr>
                <w:rFonts w:ascii="Arial" w:hAnsi="Arial" w:cs="Arial"/>
                <w:b/>
                <w:bCs/>
              </w:rPr>
              <w:t>Capacités exigibles</w:t>
            </w:r>
          </w:p>
          <w:p w:rsidR="001B1A53" w:rsidRPr="001B1A53" w:rsidRDefault="00584193" w:rsidP="001B1A53">
            <w:pPr>
              <w:pStyle w:val="Paragraphedeliste"/>
              <w:numPr>
                <w:ilvl w:val="0"/>
                <w:numId w:val="15"/>
              </w:numPr>
              <w:overflowPunct w:val="0"/>
              <w:autoSpaceDE w:val="0"/>
              <w:autoSpaceDN w:val="0"/>
              <w:adjustRightInd w:val="0"/>
              <w:spacing w:after="0" w:line="240" w:lineRule="auto"/>
              <w:ind w:left="497"/>
              <w:textAlignment w:val="baseline"/>
              <w:rPr>
                <w:rFonts w:ascii="Arial" w:hAnsi="Arial" w:cs="Arial"/>
                <w:b/>
                <w:szCs w:val="20"/>
              </w:rPr>
            </w:pPr>
            <w:r w:rsidRPr="001B1A53">
              <w:rPr>
                <w:rFonts w:ascii="Arial" w:eastAsia="Times New Roman" w:hAnsi="Arial" w:cs="Arial"/>
                <w:b/>
                <w:sz w:val="18"/>
                <w:szCs w:val="18"/>
                <w:lang w:eastAsia="fr-FR"/>
              </w:rPr>
              <w:t>Distinguer les différentes familles de matériaux présentes dans un dispositif de transport et relier leurs propriétés physico-</w:t>
            </w:r>
            <w:r w:rsidR="001B1A53">
              <w:rPr>
                <w:rFonts w:ascii="Arial" w:eastAsia="Times New Roman" w:hAnsi="Arial" w:cs="Arial"/>
                <w:b/>
                <w:sz w:val="18"/>
                <w:szCs w:val="18"/>
                <w:lang w:eastAsia="fr-FR"/>
              </w:rPr>
              <w:t>chimiques à leur utilisation.</w:t>
            </w:r>
          </w:p>
          <w:p w:rsidR="001B1A53" w:rsidRPr="001B1A53" w:rsidRDefault="00584193" w:rsidP="001B1A53">
            <w:pPr>
              <w:pStyle w:val="Paragraphedeliste"/>
              <w:numPr>
                <w:ilvl w:val="0"/>
                <w:numId w:val="15"/>
              </w:numPr>
              <w:overflowPunct w:val="0"/>
              <w:autoSpaceDE w:val="0"/>
              <w:autoSpaceDN w:val="0"/>
              <w:adjustRightInd w:val="0"/>
              <w:spacing w:after="0" w:line="240" w:lineRule="auto"/>
              <w:ind w:left="497"/>
              <w:textAlignment w:val="baseline"/>
              <w:rPr>
                <w:rFonts w:ascii="Arial" w:hAnsi="Arial" w:cs="Arial"/>
                <w:b/>
                <w:szCs w:val="20"/>
              </w:rPr>
            </w:pPr>
            <w:r w:rsidRPr="001B1A53">
              <w:rPr>
                <w:rFonts w:ascii="Arial" w:eastAsia="Times New Roman" w:hAnsi="Arial" w:cs="Arial"/>
                <w:b/>
                <w:sz w:val="18"/>
                <w:szCs w:val="18"/>
                <w:lang w:eastAsia="fr-FR"/>
              </w:rPr>
              <w:t xml:space="preserve">Illustrer le rôle des différents facteurs agissant sur la corrosion des métaux et le </w:t>
            </w:r>
            <w:r w:rsidR="001B1A53">
              <w:rPr>
                <w:rFonts w:ascii="Arial" w:eastAsia="Times New Roman" w:hAnsi="Arial" w:cs="Arial"/>
                <w:b/>
                <w:sz w:val="18"/>
                <w:szCs w:val="18"/>
                <w:lang w:eastAsia="fr-FR"/>
              </w:rPr>
              <w:t>vieillissement des matériaux.</w:t>
            </w:r>
          </w:p>
          <w:p w:rsidR="003E5748" w:rsidRPr="001B1A53" w:rsidRDefault="00584193" w:rsidP="001B1A53">
            <w:pPr>
              <w:pStyle w:val="Paragraphedeliste"/>
              <w:numPr>
                <w:ilvl w:val="0"/>
                <w:numId w:val="15"/>
              </w:numPr>
              <w:overflowPunct w:val="0"/>
              <w:autoSpaceDE w:val="0"/>
              <w:autoSpaceDN w:val="0"/>
              <w:adjustRightInd w:val="0"/>
              <w:spacing w:after="0" w:line="240" w:lineRule="auto"/>
              <w:ind w:left="497"/>
              <w:textAlignment w:val="baseline"/>
              <w:rPr>
                <w:rFonts w:ascii="Arial" w:hAnsi="Arial" w:cs="Arial"/>
                <w:b/>
                <w:szCs w:val="20"/>
              </w:rPr>
            </w:pPr>
            <w:r w:rsidRPr="001B1A53">
              <w:rPr>
                <w:rFonts w:ascii="Arial" w:eastAsia="Times New Roman" w:hAnsi="Arial" w:cs="Arial"/>
                <w:b/>
                <w:sz w:val="18"/>
                <w:szCs w:val="18"/>
                <w:lang w:eastAsia="fr-FR"/>
              </w:rPr>
              <w:t>Prévoir différents moyens de protection et vérifier expérimentalement leur efficacité.</w:t>
            </w:r>
          </w:p>
        </w:tc>
      </w:tr>
      <w:tr w:rsidR="003E5748" w:rsidRPr="00110F3B" w:rsidTr="00322613">
        <w:trPr>
          <w:trHeight w:val="2659"/>
        </w:trPr>
        <w:tc>
          <w:tcPr>
            <w:tcW w:w="2856" w:type="dxa"/>
            <w:tcBorders>
              <w:left w:val="single" w:sz="4" w:space="0" w:color="000000"/>
              <w:right w:val="nil"/>
            </w:tcBorders>
            <w:vAlign w:val="center"/>
          </w:tcPr>
          <w:p w:rsidR="003E5748" w:rsidRPr="009B64C3" w:rsidRDefault="003E5748" w:rsidP="00322613">
            <w:pPr>
              <w:snapToGrid w:val="0"/>
              <w:spacing w:before="120" w:after="120"/>
              <w:jc w:val="center"/>
              <w:rPr>
                <w:rFonts w:ascii="Arial" w:hAnsi="Arial" w:cs="Arial"/>
                <w:b/>
                <w:i/>
                <w:szCs w:val="24"/>
              </w:rPr>
            </w:pPr>
          </w:p>
        </w:tc>
        <w:tc>
          <w:tcPr>
            <w:tcW w:w="7238" w:type="dxa"/>
            <w:gridSpan w:val="2"/>
            <w:tcBorders>
              <w:top w:val="nil"/>
              <w:left w:val="single" w:sz="4" w:space="0" w:color="000000"/>
              <w:bottom w:val="single" w:sz="4" w:space="0" w:color="000000"/>
              <w:right w:val="single" w:sz="4" w:space="0" w:color="000000"/>
            </w:tcBorders>
          </w:tcPr>
          <w:p w:rsidR="003E5748" w:rsidRDefault="003E5748" w:rsidP="00322613">
            <w:pPr>
              <w:overflowPunct w:val="0"/>
              <w:autoSpaceDE w:val="0"/>
              <w:autoSpaceDN w:val="0"/>
              <w:adjustRightInd w:val="0"/>
              <w:snapToGrid w:val="0"/>
              <w:spacing w:after="0" w:line="240" w:lineRule="auto"/>
              <w:contextualSpacing/>
              <w:textAlignment w:val="baseline"/>
              <w:rPr>
                <w:rFonts w:ascii="Arial" w:hAnsi="Arial" w:cs="Arial"/>
                <w:b/>
                <w:bCs/>
              </w:rPr>
            </w:pPr>
            <w:r>
              <w:rPr>
                <w:rFonts w:ascii="Arial" w:hAnsi="Arial" w:cs="Arial"/>
                <w:b/>
                <w:bCs/>
              </w:rPr>
              <w:t>Remarque :</w:t>
            </w:r>
          </w:p>
          <w:p w:rsidR="001B1A53" w:rsidRDefault="001B1A53" w:rsidP="00322613">
            <w:pPr>
              <w:overflowPunct w:val="0"/>
              <w:autoSpaceDE w:val="0"/>
              <w:autoSpaceDN w:val="0"/>
              <w:adjustRightInd w:val="0"/>
              <w:snapToGrid w:val="0"/>
              <w:spacing w:after="0" w:line="240" w:lineRule="auto"/>
              <w:contextualSpacing/>
              <w:textAlignment w:val="baseline"/>
              <w:rPr>
                <w:rFonts w:ascii="Arial" w:hAnsi="Arial" w:cs="Arial"/>
                <w:b/>
                <w:bCs/>
              </w:rPr>
            </w:pPr>
          </w:p>
          <w:p w:rsidR="00584193" w:rsidRPr="001B1A53" w:rsidRDefault="00584193" w:rsidP="001B1A53">
            <w:pPr>
              <w:pStyle w:val="Paragraphedeliste"/>
              <w:numPr>
                <w:ilvl w:val="0"/>
                <w:numId w:val="17"/>
              </w:numPr>
              <w:overflowPunct w:val="0"/>
              <w:autoSpaceDE w:val="0"/>
              <w:autoSpaceDN w:val="0"/>
              <w:adjustRightInd w:val="0"/>
              <w:snapToGrid w:val="0"/>
              <w:spacing w:after="0" w:line="240" w:lineRule="auto"/>
              <w:textAlignment w:val="baseline"/>
              <w:rPr>
                <w:rFonts w:ascii="Arial" w:hAnsi="Arial" w:cs="Arial"/>
                <w:b/>
                <w:bCs/>
              </w:rPr>
            </w:pPr>
            <w:r w:rsidRPr="001B1A53">
              <w:rPr>
                <w:rFonts w:ascii="Arial" w:hAnsi="Arial" w:cs="Arial"/>
                <w:b/>
                <w:bCs/>
              </w:rPr>
              <w:t>Idéalement cette séance est suivie d’une séance sur l’électrolyse pour vérifier expérimentalement l’efficacité de l’électro</w:t>
            </w:r>
            <w:r w:rsidR="00692D83" w:rsidRPr="001B1A53">
              <w:rPr>
                <w:rFonts w:ascii="Arial" w:hAnsi="Arial" w:cs="Arial"/>
                <w:b/>
                <w:bCs/>
              </w:rPr>
              <w:t>-</w:t>
            </w:r>
            <w:r w:rsidRPr="001B1A53">
              <w:rPr>
                <w:rFonts w:ascii="Arial" w:hAnsi="Arial" w:cs="Arial"/>
                <w:b/>
                <w:bCs/>
              </w:rPr>
              <w:t>zingage</w:t>
            </w:r>
            <w:r w:rsidR="009B4051" w:rsidRPr="001B1A53">
              <w:rPr>
                <w:rFonts w:ascii="Arial" w:hAnsi="Arial" w:cs="Arial"/>
                <w:b/>
                <w:bCs/>
              </w:rPr>
              <w:t>.</w:t>
            </w:r>
          </w:p>
          <w:p w:rsidR="003E5748" w:rsidRPr="001B1A53" w:rsidRDefault="00584193" w:rsidP="001B1A53">
            <w:pPr>
              <w:pStyle w:val="Paragraphedeliste"/>
              <w:numPr>
                <w:ilvl w:val="0"/>
                <w:numId w:val="17"/>
              </w:numPr>
              <w:overflowPunct w:val="0"/>
              <w:autoSpaceDE w:val="0"/>
              <w:autoSpaceDN w:val="0"/>
              <w:adjustRightInd w:val="0"/>
              <w:snapToGrid w:val="0"/>
              <w:spacing w:after="0" w:line="240" w:lineRule="auto"/>
              <w:textAlignment w:val="baseline"/>
              <w:rPr>
                <w:rFonts w:ascii="Arial" w:hAnsi="Arial" w:cs="Arial"/>
                <w:b/>
                <w:bCs/>
              </w:rPr>
            </w:pPr>
            <w:r w:rsidRPr="001B1A53">
              <w:rPr>
                <w:rFonts w:ascii="Arial" w:hAnsi="Arial" w:cs="Arial"/>
                <w:b/>
                <w:bCs/>
              </w:rPr>
              <w:t xml:space="preserve">Pour la préparation du gel Agar-agar, </w:t>
            </w:r>
            <w:r w:rsidRPr="001B1A53">
              <w:rPr>
                <w:rFonts w:ascii="Arial" w:eastAsia="Times New Roman" w:hAnsi="Arial" w:cs="Arial"/>
                <w:b/>
                <w:lang w:eastAsia="fr-FR"/>
              </w:rPr>
              <w:t xml:space="preserve"> l’expérience fonctionne mieux en ajoutant  </w:t>
            </w:r>
            <w:r w:rsidRPr="001B1A53">
              <w:rPr>
                <w:rFonts w:ascii="Arial" w:hAnsi="Arial" w:cs="Arial"/>
                <w:b/>
              </w:rPr>
              <w:t xml:space="preserve">l'hexacyanoferrate de potassium </w:t>
            </w:r>
            <w:proofErr w:type="gramStart"/>
            <w:r w:rsidRPr="001B1A53">
              <w:rPr>
                <w:rFonts w:ascii="Arial" w:hAnsi="Arial" w:cs="Arial"/>
                <w:b/>
              </w:rPr>
              <w:t>K</w:t>
            </w:r>
            <w:r w:rsidRPr="001B1A53">
              <w:rPr>
                <w:rFonts w:ascii="Arial" w:hAnsi="Arial" w:cs="Arial"/>
                <w:b/>
                <w:vertAlign w:val="subscript"/>
              </w:rPr>
              <w:t>3</w:t>
            </w:r>
            <w:r w:rsidRPr="001B1A53">
              <w:rPr>
                <w:rFonts w:ascii="Arial" w:hAnsi="Arial" w:cs="Arial"/>
                <w:b/>
              </w:rPr>
              <w:t>[</w:t>
            </w:r>
            <w:proofErr w:type="gramEnd"/>
            <w:r w:rsidRPr="001B1A53">
              <w:rPr>
                <w:rFonts w:ascii="Arial" w:hAnsi="Arial" w:cs="Arial"/>
                <w:b/>
              </w:rPr>
              <w:t>Fe(CN)</w:t>
            </w:r>
            <w:r w:rsidRPr="001B1A53">
              <w:rPr>
                <w:rFonts w:ascii="Arial" w:hAnsi="Arial" w:cs="Arial"/>
                <w:b/>
                <w:vertAlign w:val="subscript"/>
              </w:rPr>
              <w:t>6</w:t>
            </w:r>
            <w:r w:rsidRPr="001B1A53">
              <w:rPr>
                <w:rFonts w:ascii="Arial" w:hAnsi="Arial" w:cs="Arial"/>
                <w:b/>
              </w:rPr>
              <w:t>] solide : une pointe de spatule</w:t>
            </w:r>
            <w:r w:rsidR="007844EE" w:rsidRPr="001B1A53">
              <w:rPr>
                <w:rFonts w:ascii="Arial" w:hAnsi="Arial" w:cs="Arial"/>
                <w:b/>
              </w:rPr>
              <w:t xml:space="preserve"> dans un erlenmeyer de 250 </w:t>
            </w:r>
            <w:proofErr w:type="spellStart"/>
            <w:r w:rsidR="007844EE" w:rsidRPr="001B1A53">
              <w:rPr>
                <w:rFonts w:ascii="Arial" w:hAnsi="Arial" w:cs="Arial"/>
                <w:b/>
              </w:rPr>
              <w:t>mL</w:t>
            </w:r>
            <w:proofErr w:type="spellEnd"/>
            <w:r w:rsidR="009B4051" w:rsidRPr="001B1A53">
              <w:rPr>
                <w:rFonts w:ascii="Arial" w:hAnsi="Arial" w:cs="Arial"/>
                <w:b/>
              </w:rPr>
              <w:t>.</w:t>
            </w:r>
          </w:p>
        </w:tc>
      </w:tr>
      <w:tr w:rsidR="003E5748" w:rsidRPr="00110F3B" w:rsidTr="00322613">
        <w:trPr>
          <w:trHeight w:val="1278"/>
        </w:trPr>
        <w:tc>
          <w:tcPr>
            <w:tcW w:w="2856" w:type="dxa"/>
            <w:tcBorders>
              <w:top w:val="single" w:sz="4" w:space="0" w:color="000000"/>
              <w:left w:val="single" w:sz="4" w:space="0" w:color="000000"/>
              <w:bottom w:val="single" w:sz="4" w:space="0" w:color="000000"/>
              <w:right w:val="nil"/>
            </w:tcBorders>
            <w:vAlign w:val="center"/>
          </w:tcPr>
          <w:p w:rsidR="003E5748" w:rsidRPr="009B64C3" w:rsidRDefault="003E5748" w:rsidP="00322613">
            <w:pPr>
              <w:snapToGrid w:val="0"/>
              <w:spacing w:before="120" w:after="120"/>
              <w:jc w:val="center"/>
              <w:rPr>
                <w:rFonts w:ascii="Arial" w:hAnsi="Arial" w:cs="Arial"/>
                <w:b/>
                <w:i/>
              </w:rPr>
            </w:pPr>
            <w:r w:rsidRPr="009B64C3">
              <w:rPr>
                <w:rFonts w:ascii="Arial" w:hAnsi="Arial" w:cs="Arial"/>
                <w:b/>
                <w:i/>
              </w:rPr>
              <w:t xml:space="preserve">Compétences </w:t>
            </w:r>
          </w:p>
          <w:p w:rsidR="003E5748" w:rsidRPr="009B64C3" w:rsidRDefault="003E5748" w:rsidP="00322613">
            <w:pPr>
              <w:snapToGrid w:val="0"/>
              <w:spacing w:before="120" w:after="120"/>
              <w:jc w:val="center"/>
              <w:rPr>
                <w:rFonts w:ascii="Arial" w:hAnsi="Arial" w:cs="Arial"/>
                <w:b/>
                <w:i/>
              </w:rPr>
            </w:pPr>
            <w:r w:rsidRPr="009B64C3">
              <w:rPr>
                <w:rFonts w:ascii="Arial" w:hAnsi="Arial" w:cs="Arial"/>
                <w:b/>
                <w:i/>
              </w:rPr>
              <w:t>mises en œuvre</w:t>
            </w:r>
          </w:p>
        </w:tc>
        <w:tc>
          <w:tcPr>
            <w:tcW w:w="7238" w:type="dxa"/>
            <w:gridSpan w:val="2"/>
            <w:tcBorders>
              <w:top w:val="single" w:sz="4" w:space="0" w:color="000000"/>
              <w:left w:val="single" w:sz="4" w:space="0" w:color="000000"/>
              <w:bottom w:val="single" w:sz="4" w:space="0" w:color="000000"/>
              <w:right w:val="single" w:sz="4" w:space="0" w:color="000000"/>
            </w:tcBorders>
          </w:tcPr>
          <w:p w:rsidR="003E5748" w:rsidRPr="00110F3B" w:rsidRDefault="003E5748" w:rsidP="003E5748">
            <w:pPr>
              <w:numPr>
                <w:ilvl w:val="0"/>
                <w:numId w:val="12"/>
              </w:numPr>
              <w:overflowPunct w:val="0"/>
              <w:autoSpaceDE w:val="0"/>
              <w:autoSpaceDN w:val="0"/>
              <w:adjustRightInd w:val="0"/>
              <w:spacing w:after="0" w:line="240" w:lineRule="auto"/>
              <w:textAlignment w:val="baseline"/>
              <w:rPr>
                <w:rFonts w:ascii="Arial" w:hAnsi="Arial"/>
              </w:rPr>
            </w:pPr>
            <w:r w:rsidRPr="00110F3B">
              <w:rPr>
                <w:rFonts w:ascii="Arial" w:hAnsi="Arial"/>
              </w:rPr>
              <w:t>S’Approprier</w:t>
            </w:r>
          </w:p>
          <w:p w:rsidR="003E5748" w:rsidRPr="00110F3B" w:rsidRDefault="003E5748" w:rsidP="003E5748">
            <w:pPr>
              <w:numPr>
                <w:ilvl w:val="0"/>
                <w:numId w:val="12"/>
              </w:numPr>
              <w:overflowPunct w:val="0"/>
              <w:autoSpaceDE w:val="0"/>
              <w:autoSpaceDN w:val="0"/>
              <w:adjustRightInd w:val="0"/>
              <w:spacing w:after="0" w:line="240" w:lineRule="auto"/>
              <w:textAlignment w:val="baseline"/>
              <w:rPr>
                <w:rFonts w:ascii="Arial" w:hAnsi="Arial"/>
              </w:rPr>
            </w:pPr>
            <w:r w:rsidRPr="00110F3B">
              <w:rPr>
                <w:rFonts w:ascii="Arial" w:hAnsi="Arial"/>
              </w:rPr>
              <w:t xml:space="preserve">Réaliser </w:t>
            </w:r>
          </w:p>
          <w:p w:rsidR="003E5748" w:rsidRPr="00110F3B" w:rsidRDefault="003E5748" w:rsidP="003E5748">
            <w:pPr>
              <w:numPr>
                <w:ilvl w:val="0"/>
                <w:numId w:val="12"/>
              </w:numPr>
              <w:overflowPunct w:val="0"/>
              <w:autoSpaceDE w:val="0"/>
              <w:autoSpaceDN w:val="0"/>
              <w:adjustRightInd w:val="0"/>
              <w:spacing w:after="0" w:line="240" w:lineRule="auto"/>
              <w:textAlignment w:val="baseline"/>
              <w:rPr>
                <w:rFonts w:ascii="Arial" w:hAnsi="Arial"/>
              </w:rPr>
            </w:pPr>
            <w:r w:rsidRPr="00110F3B">
              <w:rPr>
                <w:rFonts w:ascii="Arial" w:hAnsi="Arial"/>
              </w:rPr>
              <w:t xml:space="preserve">Valider </w:t>
            </w:r>
          </w:p>
          <w:p w:rsidR="003E5748" w:rsidRPr="00110F3B" w:rsidRDefault="003E5748" w:rsidP="003E5748">
            <w:pPr>
              <w:numPr>
                <w:ilvl w:val="0"/>
                <w:numId w:val="12"/>
              </w:numPr>
              <w:overflowPunct w:val="0"/>
              <w:autoSpaceDE w:val="0"/>
              <w:autoSpaceDN w:val="0"/>
              <w:adjustRightInd w:val="0"/>
              <w:spacing w:after="0" w:line="240" w:lineRule="auto"/>
              <w:textAlignment w:val="baseline"/>
              <w:rPr>
                <w:rFonts w:ascii="Arial" w:hAnsi="Arial"/>
              </w:rPr>
            </w:pPr>
            <w:r w:rsidRPr="00110F3B">
              <w:rPr>
                <w:rFonts w:ascii="Arial" w:hAnsi="Arial"/>
              </w:rPr>
              <w:t xml:space="preserve">Communiquer </w:t>
            </w:r>
          </w:p>
          <w:p w:rsidR="003E5748" w:rsidRPr="009B64C3" w:rsidRDefault="003E5748" w:rsidP="003E5748">
            <w:pPr>
              <w:numPr>
                <w:ilvl w:val="0"/>
                <w:numId w:val="12"/>
              </w:numPr>
              <w:overflowPunct w:val="0"/>
              <w:autoSpaceDE w:val="0"/>
              <w:autoSpaceDN w:val="0"/>
              <w:adjustRightInd w:val="0"/>
              <w:spacing w:after="0" w:line="240" w:lineRule="auto"/>
              <w:textAlignment w:val="baseline"/>
              <w:rPr>
                <w:rFonts w:ascii="Arial" w:hAnsi="Arial" w:cs="Arial"/>
                <w:sz w:val="24"/>
                <w:szCs w:val="24"/>
              </w:rPr>
            </w:pPr>
            <w:r w:rsidRPr="00110F3B">
              <w:rPr>
                <w:rFonts w:ascii="Arial" w:hAnsi="Arial"/>
              </w:rPr>
              <w:t>Autonomie</w:t>
            </w:r>
          </w:p>
        </w:tc>
      </w:tr>
      <w:tr w:rsidR="003E5748" w:rsidRPr="00110F3B" w:rsidTr="00322613">
        <w:trPr>
          <w:trHeight w:val="373"/>
        </w:trPr>
        <w:tc>
          <w:tcPr>
            <w:tcW w:w="2856" w:type="dxa"/>
            <w:tcBorders>
              <w:top w:val="single" w:sz="4" w:space="0" w:color="000000"/>
              <w:left w:val="single" w:sz="4" w:space="0" w:color="000000"/>
              <w:bottom w:val="single" w:sz="4" w:space="0" w:color="000000"/>
              <w:right w:val="nil"/>
            </w:tcBorders>
            <w:vAlign w:val="center"/>
            <w:hideMark/>
          </w:tcPr>
          <w:p w:rsidR="003E5748" w:rsidRPr="009B64C3" w:rsidRDefault="003E5748" w:rsidP="00322613">
            <w:pPr>
              <w:snapToGrid w:val="0"/>
              <w:spacing w:before="120" w:after="120"/>
              <w:jc w:val="center"/>
              <w:rPr>
                <w:rFonts w:ascii="Arial" w:hAnsi="Arial" w:cs="Arial"/>
                <w:b/>
                <w:i/>
              </w:rPr>
            </w:pPr>
            <w:r w:rsidRPr="009B64C3">
              <w:rPr>
                <w:rFonts w:ascii="Arial" w:hAnsi="Arial" w:cs="Arial"/>
                <w:b/>
                <w:i/>
              </w:rPr>
              <w:t xml:space="preserve">Conditions </w:t>
            </w:r>
          </w:p>
          <w:p w:rsidR="003E5748" w:rsidRPr="009B64C3" w:rsidRDefault="003E5748" w:rsidP="00322613">
            <w:pPr>
              <w:snapToGrid w:val="0"/>
              <w:spacing w:before="120" w:after="120"/>
              <w:jc w:val="center"/>
              <w:rPr>
                <w:rFonts w:ascii="Arial" w:hAnsi="Arial" w:cs="Arial"/>
                <w:b/>
                <w:i/>
                <w:szCs w:val="24"/>
              </w:rPr>
            </w:pPr>
            <w:r w:rsidRPr="009B64C3">
              <w:rPr>
                <w:rFonts w:ascii="Arial" w:hAnsi="Arial" w:cs="Arial"/>
                <w:b/>
                <w:i/>
              </w:rPr>
              <w:t xml:space="preserve">de mise en œuvre </w:t>
            </w:r>
          </w:p>
        </w:tc>
        <w:tc>
          <w:tcPr>
            <w:tcW w:w="7238" w:type="dxa"/>
            <w:gridSpan w:val="2"/>
            <w:tcBorders>
              <w:top w:val="single" w:sz="4" w:space="0" w:color="000000"/>
              <w:left w:val="single" w:sz="4" w:space="0" w:color="000000"/>
              <w:bottom w:val="single" w:sz="4" w:space="0" w:color="000000"/>
              <w:right w:val="single" w:sz="4" w:space="0" w:color="000000"/>
            </w:tcBorders>
          </w:tcPr>
          <w:p w:rsidR="003E5748" w:rsidRPr="009B64C3" w:rsidRDefault="003E5748" w:rsidP="00322613">
            <w:pPr>
              <w:tabs>
                <w:tab w:val="center" w:pos="4536"/>
                <w:tab w:val="right" w:pos="9072"/>
              </w:tabs>
              <w:snapToGrid w:val="0"/>
              <w:spacing w:after="0" w:line="240" w:lineRule="auto"/>
              <w:rPr>
                <w:rFonts w:ascii="Arial" w:hAnsi="Arial" w:cs="Arial"/>
                <w:sz w:val="24"/>
                <w:szCs w:val="24"/>
              </w:rPr>
            </w:pPr>
          </w:p>
          <w:p w:rsidR="003E5748" w:rsidRPr="009B64C3" w:rsidRDefault="003E5748" w:rsidP="007844EE">
            <w:pPr>
              <w:tabs>
                <w:tab w:val="center" w:pos="4536"/>
                <w:tab w:val="right" w:pos="9072"/>
              </w:tabs>
              <w:snapToGrid w:val="0"/>
              <w:spacing w:after="0" w:line="240" w:lineRule="auto"/>
              <w:rPr>
                <w:rFonts w:ascii="Arial" w:hAnsi="Arial" w:cs="Arial"/>
              </w:rPr>
            </w:pPr>
            <w:r w:rsidRPr="009B64C3">
              <w:rPr>
                <w:rFonts w:ascii="Arial" w:hAnsi="Arial" w:cs="Arial"/>
              </w:rPr>
              <w:t xml:space="preserve">Durée : 2h en effectif réduit </w:t>
            </w:r>
            <w:r>
              <w:rPr>
                <w:rFonts w:ascii="Arial" w:hAnsi="Arial" w:cs="Arial"/>
              </w:rPr>
              <w:t>et au laboratoire de chimie</w:t>
            </w:r>
          </w:p>
        </w:tc>
      </w:tr>
    </w:tbl>
    <w:p w:rsidR="009B4051" w:rsidRDefault="009B4051" w:rsidP="00821E3E">
      <w:pPr>
        <w:jc w:val="center"/>
        <w:rPr>
          <w:rFonts w:ascii="Arial" w:hAnsi="Arial" w:cs="Arial"/>
          <w:b/>
          <w:sz w:val="28"/>
        </w:rPr>
        <w:sectPr w:rsidR="009B4051" w:rsidSect="00322613">
          <w:headerReference w:type="default" r:id="rId8"/>
          <w:footerReference w:type="default" r:id="rId9"/>
          <w:pgSz w:w="11906" w:h="16838"/>
          <w:pgMar w:top="720" w:right="720" w:bottom="720" w:left="720" w:header="708" w:footer="708" w:gutter="0"/>
          <w:cols w:space="708"/>
          <w:docGrid w:linePitch="360"/>
        </w:sectPr>
      </w:pPr>
    </w:p>
    <w:p w:rsidR="003E5748" w:rsidRDefault="009B4051" w:rsidP="00821E3E">
      <w:pPr>
        <w:jc w:val="center"/>
        <w:rPr>
          <w:rFonts w:ascii="Arial" w:hAnsi="Arial" w:cs="Arial"/>
          <w:b/>
          <w:sz w:val="28"/>
        </w:rPr>
      </w:pPr>
      <w:r>
        <w:rPr>
          <w:rFonts w:ascii="Arial" w:hAnsi="Arial" w:cs="Arial"/>
          <w:b/>
          <w:sz w:val="28"/>
        </w:rPr>
        <w:lastRenderedPageBreak/>
        <w:t>Fi</w:t>
      </w:r>
      <w:r w:rsidRPr="009B64C3">
        <w:rPr>
          <w:rFonts w:ascii="Arial" w:hAnsi="Arial" w:cs="Arial"/>
          <w:b/>
          <w:sz w:val="28"/>
        </w:rPr>
        <w:t>c</w:t>
      </w:r>
      <w:r>
        <w:rPr>
          <w:rFonts w:ascii="Arial" w:hAnsi="Arial" w:cs="Arial"/>
          <w:b/>
          <w:sz w:val="28"/>
        </w:rPr>
        <w:t>he</w:t>
      </w:r>
      <w:r w:rsidR="003E5748">
        <w:rPr>
          <w:rFonts w:ascii="Arial" w:hAnsi="Arial" w:cs="Arial"/>
          <w:b/>
          <w:sz w:val="28"/>
        </w:rPr>
        <w:t xml:space="preserve"> à destination des élèves</w:t>
      </w:r>
    </w:p>
    <w:p w:rsidR="006F7F71" w:rsidRPr="00DC75B1" w:rsidRDefault="006F7F71" w:rsidP="006F7F71">
      <w:pPr>
        <w:spacing w:after="0"/>
        <w:jc w:val="center"/>
        <w:rPr>
          <w:rFonts w:ascii="Times New Roman" w:hAnsi="Times New Roman"/>
          <w:b/>
          <w:smallCaps/>
          <w:sz w:val="16"/>
          <w:szCs w:val="16"/>
        </w:rPr>
      </w:pPr>
    </w:p>
    <w:p w:rsidR="006F7F71" w:rsidRDefault="00EA6693" w:rsidP="006F7F71">
      <w:pPr>
        <w:spacing w:after="0"/>
        <w:jc w:val="center"/>
        <w:rPr>
          <w:rFonts w:ascii="Times New Roman" w:hAnsi="Times New Roman"/>
          <w:b/>
          <w:smallCaps/>
          <w:sz w:val="32"/>
          <w:szCs w:val="32"/>
        </w:rPr>
      </w:pPr>
      <w:r>
        <w:rPr>
          <w:rFonts w:ascii="Times New Roman" w:hAnsi="Times New Roman"/>
          <w:b/>
          <w:smallCaps/>
          <w:noProof/>
          <w:sz w:val="32"/>
          <w:szCs w:val="32"/>
          <w:lang w:eastAsia="fr-FR"/>
        </w:rPr>
        <mc:AlternateContent>
          <mc:Choice Requires="wps">
            <w:drawing>
              <wp:anchor distT="0" distB="0" distL="114300" distR="114300" simplePos="0" relativeHeight="251656192" behindDoc="0" locked="0" layoutInCell="1" allowOverlap="1">
                <wp:simplePos x="0" y="0"/>
                <wp:positionH relativeFrom="column">
                  <wp:posOffset>-180975</wp:posOffset>
                </wp:positionH>
                <wp:positionV relativeFrom="paragraph">
                  <wp:posOffset>-77470</wp:posOffset>
                </wp:positionV>
                <wp:extent cx="6962775" cy="371475"/>
                <wp:effectExtent l="9525" t="17780" r="9525" b="1079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3714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25pt;margin-top:-6.1pt;width:548.25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" filled="f" strokeweight="1.5pt"/>
            </w:pict>
          </mc:Fallback>
        </mc:AlternateContent>
      </w:r>
      <w:r w:rsidR="006F7F71">
        <w:rPr>
          <w:rFonts w:ascii="Times New Roman" w:hAnsi="Times New Roman"/>
          <w:b/>
          <w:smallCaps/>
          <w:sz w:val="32"/>
          <w:szCs w:val="32"/>
        </w:rPr>
        <w:t>Activité expérimentale : Peut-on limiter la corrosion de l’acier ?</w:t>
      </w:r>
    </w:p>
    <w:p w:rsidR="00821E3E" w:rsidRPr="00821E3E" w:rsidRDefault="00821E3E" w:rsidP="006F7F71">
      <w:pPr>
        <w:spacing w:after="0"/>
        <w:jc w:val="center"/>
        <w:rPr>
          <w:rFonts w:ascii="Times New Roman" w:hAnsi="Times New Roman"/>
          <w:b/>
          <w:smallCaps/>
          <w:sz w:val="16"/>
          <w:szCs w:val="16"/>
        </w:rPr>
      </w:pPr>
    </w:p>
    <w:p w:rsidR="00821446" w:rsidRPr="00821446" w:rsidRDefault="00821446" w:rsidP="00821446">
      <w:pPr>
        <w:pStyle w:val="Paragraphedeliste"/>
        <w:numPr>
          <w:ilvl w:val="0"/>
          <w:numId w:val="10"/>
        </w:numPr>
        <w:autoSpaceDE w:val="0"/>
        <w:spacing w:after="0"/>
        <w:rPr>
          <w:rFonts w:ascii="Times New Roman" w:eastAsia="Arial" w:hAnsi="Times New Roman"/>
          <w:b/>
          <w:color w:val="000000"/>
          <w:sz w:val="24"/>
          <w:szCs w:val="24"/>
        </w:rPr>
      </w:pPr>
      <w:r w:rsidRPr="00821446">
        <w:rPr>
          <w:rFonts w:ascii="Times New Roman" w:eastAsia="Arial" w:hAnsi="Times New Roman"/>
          <w:b/>
          <w:color w:val="000000"/>
          <w:sz w:val="24"/>
          <w:szCs w:val="24"/>
        </w:rPr>
        <w:t>Distinguer les différentes familles de matériaux</w:t>
      </w:r>
      <w:r w:rsidR="001B1A53">
        <w:rPr>
          <w:rFonts w:ascii="Times New Roman" w:eastAsia="Arial" w:hAnsi="Times New Roman"/>
          <w:b/>
          <w:color w:val="000000"/>
          <w:sz w:val="24"/>
          <w:szCs w:val="24"/>
        </w:rPr>
        <w:t xml:space="preserve"> présent</w:t>
      </w:r>
      <w:r w:rsidRPr="00821446">
        <w:rPr>
          <w:rFonts w:ascii="Times New Roman" w:eastAsia="Arial" w:hAnsi="Times New Roman"/>
          <w:b/>
          <w:color w:val="000000"/>
          <w:sz w:val="24"/>
          <w:szCs w:val="24"/>
        </w:rPr>
        <w:t xml:space="preserve">s dans </w:t>
      </w:r>
      <w:r w:rsidR="001B1A53">
        <w:rPr>
          <w:rFonts w:ascii="Times New Roman" w:eastAsia="Arial" w:hAnsi="Times New Roman"/>
          <w:b/>
          <w:color w:val="000000"/>
          <w:sz w:val="24"/>
          <w:szCs w:val="24"/>
        </w:rPr>
        <w:t>une automobile</w:t>
      </w:r>
      <w:r w:rsidRPr="00821446">
        <w:rPr>
          <w:rFonts w:ascii="Times New Roman" w:eastAsia="Arial" w:hAnsi="Times New Roman"/>
          <w:b/>
          <w:color w:val="000000"/>
          <w:sz w:val="24"/>
          <w:szCs w:val="24"/>
        </w:rPr>
        <w:t xml:space="preserve"> et </w:t>
      </w:r>
      <w:r w:rsidR="000508A8">
        <w:rPr>
          <w:rFonts w:ascii="Times New Roman" w:eastAsia="Arial" w:hAnsi="Times New Roman"/>
          <w:b/>
          <w:color w:val="000000"/>
          <w:sz w:val="24"/>
          <w:szCs w:val="24"/>
        </w:rPr>
        <w:t>associ</w:t>
      </w:r>
      <w:r w:rsidRPr="00821446">
        <w:rPr>
          <w:rFonts w:ascii="Times New Roman" w:eastAsia="Arial" w:hAnsi="Times New Roman"/>
          <w:b/>
          <w:color w:val="000000"/>
          <w:sz w:val="24"/>
          <w:szCs w:val="24"/>
        </w:rPr>
        <w:t>er leurs propriétés physico-chimiques à leur utilisation.</w:t>
      </w:r>
    </w:p>
    <w:p w:rsidR="00821446" w:rsidRPr="00821446" w:rsidRDefault="00821446" w:rsidP="00821446">
      <w:pPr>
        <w:pStyle w:val="Paragraphedeliste"/>
        <w:numPr>
          <w:ilvl w:val="0"/>
          <w:numId w:val="10"/>
        </w:numPr>
        <w:autoSpaceDE w:val="0"/>
        <w:spacing w:after="0"/>
        <w:rPr>
          <w:rFonts w:ascii="Times New Roman" w:eastAsia="Arial" w:hAnsi="Times New Roman"/>
          <w:b/>
          <w:color w:val="000000"/>
          <w:sz w:val="24"/>
          <w:szCs w:val="24"/>
        </w:rPr>
      </w:pPr>
      <w:r w:rsidRPr="00821446">
        <w:rPr>
          <w:rFonts w:ascii="Times New Roman" w:eastAsia="Arial" w:hAnsi="Times New Roman"/>
          <w:b/>
          <w:color w:val="000000"/>
          <w:sz w:val="24"/>
          <w:szCs w:val="24"/>
        </w:rPr>
        <w:t>Illustrer le rôle des différents facteurs agissant sur la corrosion des métaux et</w:t>
      </w:r>
      <w:r w:rsidR="000508A8">
        <w:rPr>
          <w:rFonts w:ascii="Times New Roman" w:eastAsia="Arial" w:hAnsi="Times New Roman"/>
          <w:b/>
          <w:color w:val="000000"/>
          <w:sz w:val="24"/>
          <w:szCs w:val="24"/>
        </w:rPr>
        <w:t xml:space="preserve"> leur vieillissement</w:t>
      </w:r>
      <w:r w:rsidRPr="00821446">
        <w:rPr>
          <w:rFonts w:ascii="Times New Roman" w:eastAsia="Arial" w:hAnsi="Times New Roman"/>
          <w:b/>
          <w:color w:val="000000"/>
          <w:sz w:val="24"/>
          <w:szCs w:val="24"/>
        </w:rPr>
        <w:t>.</w:t>
      </w:r>
    </w:p>
    <w:p w:rsidR="00821446" w:rsidRDefault="00821446" w:rsidP="00821446">
      <w:pPr>
        <w:pStyle w:val="Paragraphedeliste"/>
        <w:numPr>
          <w:ilvl w:val="0"/>
          <w:numId w:val="10"/>
        </w:numPr>
        <w:autoSpaceDE w:val="0"/>
        <w:spacing w:after="0"/>
        <w:rPr>
          <w:rFonts w:ascii="Times New Roman" w:eastAsia="Arial" w:hAnsi="Times New Roman"/>
          <w:b/>
          <w:color w:val="000000"/>
          <w:sz w:val="24"/>
          <w:szCs w:val="24"/>
        </w:rPr>
      </w:pPr>
      <w:r w:rsidRPr="00821446">
        <w:rPr>
          <w:rFonts w:ascii="Times New Roman" w:eastAsia="Arial" w:hAnsi="Times New Roman"/>
          <w:b/>
          <w:color w:val="000000"/>
          <w:sz w:val="24"/>
          <w:szCs w:val="24"/>
        </w:rPr>
        <w:t>Prévoir différents moyens de protection et vérifier expérimentalement leur efficacité.</w:t>
      </w:r>
    </w:p>
    <w:p w:rsidR="00D813CA" w:rsidRPr="00821446" w:rsidRDefault="00D813CA" w:rsidP="00D813CA">
      <w:pPr>
        <w:pStyle w:val="Paragraphedeliste"/>
        <w:autoSpaceDE w:val="0"/>
        <w:spacing w:after="0"/>
        <w:rPr>
          <w:rFonts w:ascii="Times New Roman" w:eastAsia="Arial" w:hAnsi="Times New Roman"/>
          <w:b/>
          <w:color w:val="000000"/>
          <w:sz w:val="24"/>
          <w:szCs w:val="24"/>
        </w:rPr>
      </w:pPr>
    </w:p>
    <w:p w:rsidR="009B7504" w:rsidRDefault="00EA6693" w:rsidP="009B7504">
      <w:pPr>
        <w:spacing w:after="0"/>
        <w:jc w:val="center"/>
      </w:pPr>
      <w:r>
        <w:rPr>
          <w:rFonts w:ascii="Comic Sans MS" w:eastAsia="Times New Roman" w:hAnsi="Comic Sans MS"/>
          <w:b/>
          <w:noProof/>
          <w:sz w:val="20"/>
          <w:szCs w:val="20"/>
          <w:u w:val="single"/>
          <w:lang w:eastAsia="fr-FR"/>
        </w:rPr>
        <w:drawing>
          <wp:inline distT="0" distB="0" distL="0" distR="0">
            <wp:extent cx="3162300" cy="2486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2486025"/>
                    </a:xfrm>
                    <a:prstGeom prst="rect">
                      <a:avLst/>
                    </a:prstGeom>
                    <a:noFill/>
                    <a:ln>
                      <a:noFill/>
                    </a:ln>
                  </pic:spPr>
                </pic:pic>
              </a:graphicData>
            </a:graphic>
          </wp:inline>
        </w:drawing>
      </w:r>
    </w:p>
    <w:p w:rsidR="00814EB1" w:rsidRDefault="000508A8" w:rsidP="009B7504">
      <w:pPr>
        <w:spacing w:after="0"/>
        <w:jc w:val="center"/>
        <w:rPr>
          <w:rFonts w:ascii="Times New Roman" w:hAnsi="Times New Roman"/>
          <w:sz w:val="24"/>
          <w:szCs w:val="24"/>
        </w:rPr>
      </w:pPr>
      <w:r>
        <w:rPr>
          <w:rFonts w:ascii="Times New Roman" w:hAnsi="Times New Roman"/>
          <w:sz w:val="24"/>
          <w:szCs w:val="24"/>
        </w:rPr>
        <w:t>« </w:t>
      </w:r>
      <w:r w:rsidR="009B7504" w:rsidRPr="009B7504">
        <w:rPr>
          <w:rFonts w:ascii="Times New Roman" w:hAnsi="Times New Roman"/>
          <w:sz w:val="24"/>
          <w:szCs w:val="24"/>
        </w:rPr>
        <w:t>Cimetière</w:t>
      </w:r>
      <w:r>
        <w:rPr>
          <w:rFonts w:ascii="Times New Roman" w:hAnsi="Times New Roman"/>
          <w:sz w:val="24"/>
          <w:szCs w:val="24"/>
        </w:rPr>
        <w:t> »</w:t>
      </w:r>
      <w:r w:rsidR="009B7504" w:rsidRPr="009B7504">
        <w:rPr>
          <w:rFonts w:ascii="Times New Roman" w:hAnsi="Times New Roman"/>
          <w:sz w:val="24"/>
          <w:szCs w:val="24"/>
        </w:rPr>
        <w:t xml:space="preserve"> de voiture en bord de mer </w:t>
      </w:r>
      <w:r w:rsidR="00814EB1">
        <w:rPr>
          <w:rFonts w:ascii="Times New Roman" w:hAnsi="Times New Roman"/>
          <w:sz w:val="24"/>
          <w:szCs w:val="24"/>
        </w:rPr>
        <w:t> </w:t>
      </w:r>
    </w:p>
    <w:p w:rsidR="009B7504" w:rsidRPr="00D813CA" w:rsidRDefault="00814EB1" w:rsidP="009B7504">
      <w:pPr>
        <w:spacing w:after="0"/>
        <w:jc w:val="center"/>
        <w:rPr>
          <w:rFonts w:ascii="Times New Roman" w:hAnsi="Times New Roman"/>
          <w:b/>
          <w:sz w:val="24"/>
          <w:szCs w:val="24"/>
        </w:rPr>
      </w:pPr>
      <w:r w:rsidRPr="00D813CA">
        <w:rPr>
          <w:rFonts w:ascii="Times New Roman" w:hAnsi="Times New Roman"/>
          <w:b/>
          <w:sz w:val="24"/>
          <w:szCs w:val="24"/>
        </w:rPr>
        <w:t>Problématique : Etait-il possible d’éviter cette situation ?</w:t>
      </w:r>
    </w:p>
    <w:p w:rsidR="00441E22" w:rsidRPr="009B7504" w:rsidRDefault="00441E22" w:rsidP="009B7504">
      <w:pPr>
        <w:spacing w:after="0"/>
        <w:jc w:val="center"/>
        <w:rPr>
          <w:rFonts w:ascii="Times New Roman" w:hAnsi="Times New Roman"/>
          <w:sz w:val="24"/>
          <w:szCs w:val="24"/>
        </w:rPr>
      </w:pPr>
    </w:p>
    <w:p w:rsidR="006F7F71" w:rsidRDefault="006F7F71" w:rsidP="006F7F71">
      <w:pPr>
        <w:pStyle w:val="Paragraphedeliste"/>
        <w:numPr>
          <w:ilvl w:val="0"/>
          <w:numId w:val="2"/>
        </w:numPr>
        <w:jc w:val="both"/>
        <w:rPr>
          <w:rFonts w:ascii="Times New Roman" w:hAnsi="Times New Roman"/>
          <w:b/>
          <w:smallCaps/>
          <w:sz w:val="24"/>
          <w:szCs w:val="24"/>
        </w:rPr>
      </w:pPr>
      <w:r w:rsidRPr="006F7F71">
        <w:rPr>
          <w:rFonts w:ascii="Times New Roman" w:hAnsi="Times New Roman"/>
          <w:b/>
          <w:smallCaps/>
          <w:sz w:val="24"/>
          <w:szCs w:val="24"/>
        </w:rPr>
        <w:t>Synthèse documentaire</w:t>
      </w:r>
    </w:p>
    <w:p w:rsidR="009B7504" w:rsidRPr="000508A8" w:rsidRDefault="009B7504" w:rsidP="008D6EC0">
      <w:pPr>
        <w:pBdr>
          <w:top w:val="single" w:sz="4" w:space="1" w:color="auto"/>
          <w:left w:val="single" w:sz="4" w:space="1" w:color="auto"/>
          <w:bottom w:val="single" w:sz="4" w:space="1" w:color="auto"/>
          <w:right w:val="single" w:sz="4" w:space="1" w:color="auto"/>
        </w:pBdr>
        <w:autoSpaceDE w:val="0"/>
        <w:spacing w:before="60" w:after="0"/>
        <w:jc w:val="both"/>
        <w:rPr>
          <w:rFonts w:ascii="Times New Roman" w:eastAsia="Arial" w:hAnsi="Times New Roman"/>
          <w:b/>
          <w:color w:val="000000"/>
        </w:rPr>
      </w:pPr>
      <w:r w:rsidRPr="000508A8">
        <w:rPr>
          <w:rFonts w:ascii="Times New Roman" w:eastAsia="Arial" w:hAnsi="Times New Roman"/>
          <w:b/>
          <w:color w:val="000000"/>
        </w:rPr>
        <w:t xml:space="preserve">Document 1 : </w:t>
      </w:r>
    </w:p>
    <w:p w:rsidR="009B7504" w:rsidRPr="008D6EC0" w:rsidRDefault="009B7504" w:rsidP="008D6EC0">
      <w:pPr>
        <w:pBdr>
          <w:top w:val="single" w:sz="4" w:space="1" w:color="auto"/>
          <w:left w:val="single" w:sz="4" w:space="1" w:color="auto"/>
          <w:bottom w:val="single" w:sz="4" w:space="1" w:color="auto"/>
          <w:right w:val="single" w:sz="4" w:space="1" w:color="auto"/>
        </w:pBdr>
        <w:autoSpaceDE w:val="0"/>
        <w:spacing w:before="60" w:after="0"/>
        <w:jc w:val="both"/>
        <w:rPr>
          <w:rFonts w:ascii="Times New Roman" w:eastAsia="Arial" w:hAnsi="Times New Roman"/>
          <w:color w:val="000000"/>
        </w:rPr>
      </w:pPr>
      <w:r w:rsidRPr="008D6EC0">
        <w:rPr>
          <w:rFonts w:ascii="Times New Roman" w:eastAsia="Arial" w:hAnsi="Times New Roman"/>
          <w:color w:val="000000"/>
        </w:rPr>
        <w:t xml:space="preserve">La situation actuelle des matériaux dans l'automobile est encore relativement stable. </w:t>
      </w:r>
    </w:p>
    <w:p w:rsidR="009B7504" w:rsidRPr="008D6EC0" w:rsidRDefault="009B7504" w:rsidP="000508A8">
      <w:pPr>
        <w:pBdr>
          <w:top w:val="single" w:sz="4" w:space="1" w:color="auto"/>
          <w:left w:val="single" w:sz="4" w:space="1" w:color="auto"/>
          <w:bottom w:val="single" w:sz="4" w:space="1" w:color="auto"/>
          <w:right w:val="single" w:sz="4" w:space="1" w:color="auto"/>
        </w:pBdr>
        <w:autoSpaceDE w:val="0"/>
        <w:spacing w:before="60" w:after="0"/>
        <w:ind w:firstLine="284"/>
        <w:jc w:val="both"/>
        <w:rPr>
          <w:rFonts w:ascii="Times New Roman" w:eastAsia="Arial" w:hAnsi="Times New Roman"/>
          <w:color w:val="000000"/>
        </w:rPr>
      </w:pPr>
      <w:r w:rsidRPr="008D6EC0">
        <w:rPr>
          <w:rFonts w:ascii="Times New Roman" w:eastAsia="Arial" w:hAnsi="Times New Roman"/>
          <w:color w:val="000000"/>
        </w:rPr>
        <w:t>- Les matériaux métalliques (aciers, fontes et alliages d'aluminium) sont toujours prépondérants dans la construction automobile de grande série. Ils représentent environ 70 à 75 % du poids d'un véhicule et se répartissent entre 40 % de tôles d'acier, 15 % d'acier pour pièces mécaniques, 12 % de fonte, 6 % d'</w:t>
      </w:r>
      <w:r w:rsidR="000508A8">
        <w:rPr>
          <w:rFonts w:ascii="Times New Roman" w:eastAsia="Arial" w:hAnsi="Times New Roman"/>
          <w:color w:val="000000"/>
        </w:rPr>
        <w:t>aluminium</w:t>
      </w:r>
      <w:r w:rsidRPr="008D6EC0">
        <w:rPr>
          <w:rFonts w:ascii="Times New Roman" w:eastAsia="Arial" w:hAnsi="Times New Roman"/>
          <w:color w:val="000000"/>
        </w:rPr>
        <w:t>.</w:t>
      </w:r>
      <w:r w:rsidR="000508A8">
        <w:rPr>
          <w:rFonts w:ascii="Times New Roman" w:eastAsia="Arial" w:hAnsi="Times New Roman"/>
          <w:color w:val="000000"/>
        </w:rPr>
        <w:t xml:space="preserve"> </w:t>
      </w:r>
      <w:r w:rsidRPr="008D6EC0">
        <w:rPr>
          <w:rFonts w:ascii="Times New Roman" w:eastAsia="Arial" w:hAnsi="Times New Roman"/>
          <w:color w:val="000000"/>
        </w:rPr>
        <w:t xml:space="preserve">Ce sont des matériaux ductiles, d'excellents conducteurs thermiques et électriques </w:t>
      </w:r>
      <w:r w:rsidR="00581983">
        <w:rPr>
          <w:rFonts w:ascii="Times New Roman" w:eastAsia="Arial" w:hAnsi="Times New Roman"/>
          <w:color w:val="000000"/>
        </w:rPr>
        <w:t xml:space="preserve">qui </w:t>
      </w:r>
      <w:r w:rsidRPr="008D6EC0">
        <w:rPr>
          <w:rFonts w:ascii="Times New Roman" w:eastAsia="Arial" w:hAnsi="Times New Roman"/>
          <w:color w:val="000000"/>
        </w:rPr>
        <w:t>sont souvent exp</w:t>
      </w:r>
      <w:r w:rsidR="00581983">
        <w:rPr>
          <w:rFonts w:ascii="Times New Roman" w:eastAsia="Arial" w:hAnsi="Times New Roman"/>
          <w:color w:val="000000"/>
        </w:rPr>
        <w:t>osés aux problèmes de corrosion</w:t>
      </w:r>
      <w:r w:rsidR="003E2957">
        <w:rPr>
          <w:rFonts w:ascii="Times New Roman" w:eastAsia="Arial" w:hAnsi="Times New Roman"/>
          <w:color w:val="000000"/>
        </w:rPr>
        <w:t xml:space="preserve"> même si</w:t>
      </w:r>
      <w:r w:rsidR="000508A8" w:rsidRPr="008D6EC0">
        <w:rPr>
          <w:rFonts w:ascii="Times New Roman" w:eastAsia="Arial" w:hAnsi="Times New Roman"/>
          <w:color w:val="000000"/>
        </w:rPr>
        <w:t xml:space="preserve"> celle-ci reste lente</w:t>
      </w:r>
    </w:p>
    <w:p w:rsidR="009B7504" w:rsidRPr="008D6EC0" w:rsidRDefault="009B7504" w:rsidP="00370FDF">
      <w:pPr>
        <w:pBdr>
          <w:top w:val="single" w:sz="4" w:space="1" w:color="auto"/>
          <w:left w:val="single" w:sz="4" w:space="1" w:color="auto"/>
          <w:bottom w:val="single" w:sz="4" w:space="1" w:color="auto"/>
          <w:right w:val="single" w:sz="4" w:space="1" w:color="auto"/>
        </w:pBdr>
        <w:autoSpaceDE w:val="0"/>
        <w:spacing w:before="60" w:after="0"/>
        <w:ind w:firstLine="284"/>
        <w:jc w:val="both"/>
        <w:rPr>
          <w:rFonts w:ascii="Times New Roman" w:eastAsia="Arial" w:hAnsi="Times New Roman"/>
          <w:color w:val="000000"/>
        </w:rPr>
      </w:pPr>
      <w:r w:rsidRPr="008D6EC0">
        <w:rPr>
          <w:rFonts w:ascii="Times New Roman" w:eastAsia="Arial" w:hAnsi="Times New Roman"/>
          <w:color w:val="000000"/>
        </w:rPr>
        <w:t>- Les matériaux polymères représentent 10 à 15 % du poids d'un véhicule. Le</w:t>
      </w:r>
      <w:r w:rsidR="003E2957">
        <w:rPr>
          <w:rFonts w:ascii="Times New Roman" w:eastAsia="Arial" w:hAnsi="Times New Roman"/>
          <w:color w:val="000000"/>
        </w:rPr>
        <w:t xml:space="preserve">urs avantages sont bien connus : </w:t>
      </w:r>
      <w:r w:rsidRPr="008D6EC0">
        <w:rPr>
          <w:rFonts w:ascii="Times New Roman" w:eastAsia="Arial" w:hAnsi="Times New Roman"/>
          <w:color w:val="000000"/>
        </w:rPr>
        <w:t>absence de corrosion, résistance aux petits chocs, grande liberté de</w:t>
      </w:r>
      <w:r w:rsidR="003E2957">
        <w:rPr>
          <w:rFonts w:ascii="Times New Roman" w:eastAsia="Arial" w:hAnsi="Times New Roman"/>
          <w:color w:val="000000"/>
        </w:rPr>
        <w:t xml:space="preserve"> style, faibles investissements</w:t>
      </w:r>
      <w:r w:rsidRPr="008D6EC0">
        <w:rPr>
          <w:rFonts w:ascii="Times New Roman" w:eastAsia="Arial" w:hAnsi="Times New Roman"/>
          <w:color w:val="000000"/>
        </w:rPr>
        <w:t>, mais leurs inconvén</w:t>
      </w:r>
      <w:r w:rsidR="003E2957">
        <w:rPr>
          <w:rFonts w:ascii="Times New Roman" w:eastAsia="Arial" w:hAnsi="Times New Roman"/>
          <w:color w:val="000000"/>
        </w:rPr>
        <w:t xml:space="preserve">ients ne sont pas négligeables : </w:t>
      </w:r>
      <w:r w:rsidRPr="008D6EC0">
        <w:rPr>
          <w:rFonts w:ascii="Times New Roman" w:eastAsia="Arial" w:hAnsi="Times New Roman"/>
          <w:color w:val="000000"/>
        </w:rPr>
        <w:t>aspect différent de la tôle nécessitant la pe</w:t>
      </w:r>
      <w:r w:rsidR="003E2957">
        <w:rPr>
          <w:rFonts w:ascii="Times New Roman" w:eastAsia="Arial" w:hAnsi="Times New Roman"/>
          <w:color w:val="000000"/>
        </w:rPr>
        <w:t>inture, faible élasticité, etc</w:t>
      </w:r>
      <w:r w:rsidRPr="008D6EC0">
        <w:rPr>
          <w:rFonts w:ascii="Times New Roman" w:eastAsia="Arial" w:hAnsi="Times New Roman"/>
          <w:color w:val="000000"/>
        </w:rPr>
        <w:t xml:space="preserve">. S'ils ont envahi complètement l'aménagement intérieur, leur développement pour les pièces extérieures ou de structure reste limité. </w:t>
      </w:r>
    </w:p>
    <w:p w:rsidR="009B7504" w:rsidRPr="008D6EC0" w:rsidRDefault="009B7504" w:rsidP="00370FDF">
      <w:pPr>
        <w:pBdr>
          <w:top w:val="single" w:sz="4" w:space="1" w:color="auto"/>
          <w:left w:val="single" w:sz="4" w:space="1" w:color="auto"/>
          <w:bottom w:val="single" w:sz="4" w:space="1" w:color="auto"/>
          <w:right w:val="single" w:sz="4" w:space="1" w:color="auto"/>
        </w:pBdr>
        <w:autoSpaceDE w:val="0"/>
        <w:spacing w:before="60" w:after="0"/>
        <w:ind w:firstLine="284"/>
        <w:jc w:val="both"/>
        <w:rPr>
          <w:rFonts w:ascii="Times New Roman" w:eastAsia="Arial" w:hAnsi="Times New Roman"/>
          <w:i/>
          <w:iCs/>
          <w:color w:val="000000"/>
          <w:lang w:eastAsia="fr-FR"/>
        </w:rPr>
      </w:pPr>
      <w:r w:rsidRPr="008D6EC0">
        <w:rPr>
          <w:rFonts w:ascii="Times New Roman" w:eastAsia="Arial" w:hAnsi="Times New Roman"/>
          <w:color w:val="000000"/>
        </w:rPr>
        <w:t>- Les matériaux</w:t>
      </w:r>
      <w:r w:rsidR="00BC79CC">
        <w:rPr>
          <w:rFonts w:ascii="Times New Roman" w:eastAsia="Arial" w:hAnsi="Times New Roman"/>
          <w:color w:val="000000"/>
        </w:rPr>
        <w:t xml:space="preserve"> minéraux (céramiques, verres</w:t>
      </w:r>
      <w:r w:rsidRPr="008D6EC0">
        <w:rPr>
          <w:rFonts w:ascii="Times New Roman" w:eastAsia="Arial" w:hAnsi="Times New Roman"/>
          <w:color w:val="000000"/>
        </w:rPr>
        <w:t xml:space="preserve">) ont des caractéristiques intéressantes liées à leur faible densité, leur grande dureté, leur résistance aux températures élevées. Mais ces </w:t>
      </w:r>
      <w:r w:rsidR="00BC79CC">
        <w:rPr>
          <w:rFonts w:ascii="Times New Roman" w:eastAsia="Arial" w:hAnsi="Times New Roman"/>
          <w:color w:val="000000"/>
        </w:rPr>
        <w:t>qualités</w:t>
      </w:r>
      <w:r w:rsidRPr="008D6EC0">
        <w:rPr>
          <w:rFonts w:ascii="Times New Roman" w:eastAsia="Arial" w:hAnsi="Times New Roman"/>
          <w:color w:val="000000"/>
        </w:rPr>
        <w:t xml:space="preserve"> n'ont pas compensé les problèmes de fragilité et de faible ténacité, de fiabilité, et de coût. Ces matériaux ne sont présents sur aucun véhicule de grande série, exception faite des bagues de pompe à eau, des bougies, de vitres et des supports de catalyseurs.</w:t>
      </w:r>
    </w:p>
    <w:p w:rsidR="009B7504" w:rsidRPr="008D6EC0" w:rsidRDefault="009B7504" w:rsidP="008D6EC0">
      <w:pPr>
        <w:pBdr>
          <w:top w:val="single" w:sz="4" w:space="1" w:color="auto"/>
          <w:left w:val="single" w:sz="4" w:space="1" w:color="auto"/>
          <w:bottom w:val="single" w:sz="4" w:space="1" w:color="auto"/>
          <w:right w:val="single" w:sz="4" w:space="1" w:color="auto"/>
        </w:pBdr>
        <w:autoSpaceDE w:val="0"/>
        <w:spacing w:after="0"/>
        <w:jc w:val="right"/>
        <w:rPr>
          <w:rFonts w:ascii="Times New Roman" w:hAnsi="Times New Roman"/>
        </w:rPr>
      </w:pPr>
      <w:r w:rsidRPr="008D6EC0">
        <w:rPr>
          <w:rFonts w:ascii="Times New Roman" w:eastAsia="Arial" w:hAnsi="Times New Roman"/>
          <w:i/>
          <w:iCs/>
          <w:color w:val="000000"/>
          <w:lang w:eastAsia="fr-FR"/>
        </w:rPr>
        <w:t xml:space="preserve">D'après </w:t>
      </w:r>
      <w:r w:rsidR="009427F1" w:rsidRPr="008D6EC0">
        <w:rPr>
          <w:rFonts w:ascii="Times New Roman" w:eastAsia="Arial" w:hAnsi="Times New Roman"/>
          <w:i/>
          <w:iCs/>
          <w:color w:val="000000"/>
          <w:lang w:eastAsia="fr-FR"/>
        </w:rPr>
        <w:t>« </w:t>
      </w:r>
      <w:r w:rsidRPr="008D6EC0">
        <w:rPr>
          <w:rFonts w:ascii="Times New Roman" w:eastAsia="Arial" w:hAnsi="Times New Roman"/>
          <w:i/>
          <w:iCs/>
          <w:color w:val="000000"/>
          <w:lang w:eastAsia="fr-FR"/>
        </w:rPr>
        <w:t xml:space="preserve"> </w:t>
      </w:r>
      <w:r w:rsidRPr="008D6EC0">
        <w:rPr>
          <w:rFonts w:ascii="Times New Roman" w:eastAsia="Times New Roman" w:hAnsi="Times New Roman"/>
          <w:i/>
          <w:iCs/>
          <w:color w:val="000000"/>
          <w:lang w:eastAsia="fr-FR"/>
        </w:rPr>
        <w:t xml:space="preserve">Les nouveaux matériaux </w:t>
      </w:r>
      <w:r w:rsidRPr="008D6EC0">
        <w:rPr>
          <w:rFonts w:ascii="Times New Roman" w:eastAsia="Times New Roman" w:hAnsi="Times New Roman"/>
          <w:i/>
          <w:iCs/>
        </w:rPr>
        <w:t>dans la mécanique automobile</w:t>
      </w:r>
      <w:r w:rsidR="009427F1" w:rsidRPr="008D6EC0">
        <w:rPr>
          <w:rFonts w:ascii="Times New Roman" w:eastAsia="Times New Roman" w:hAnsi="Times New Roman"/>
          <w:i/>
          <w:iCs/>
        </w:rPr>
        <w:t> »</w:t>
      </w:r>
      <w:r w:rsidRPr="008D6EC0">
        <w:rPr>
          <w:rFonts w:ascii="Times New Roman" w:eastAsia="Times New Roman" w:hAnsi="Times New Roman"/>
          <w:i/>
          <w:iCs/>
        </w:rPr>
        <w:t xml:space="preserve"> de Gérard </w:t>
      </w:r>
      <w:proofErr w:type="spellStart"/>
      <w:r w:rsidRPr="008D6EC0">
        <w:rPr>
          <w:rFonts w:ascii="Times New Roman" w:eastAsia="Times New Roman" w:hAnsi="Times New Roman"/>
          <w:i/>
          <w:iCs/>
        </w:rPr>
        <w:t>Maeder</w:t>
      </w:r>
      <w:proofErr w:type="spellEnd"/>
    </w:p>
    <w:p w:rsidR="00441E22" w:rsidRDefault="00441E22" w:rsidP="00BC79CC">
      <w:pPr>
        <w:tabs>
          <w:tab w:val="left" w:pos="7140"/>
        </w:tabs>
        <w:autoSpaceDE w:val="0"/>
        <w:spacing w:before="60" w:after="0"/>
        <w:jc w:val="both"/>
        <w:rPr>
          <w:rFonts w:ascii="Times New Roman" w:eastAsia="Arial" w:hAnsi="Times New Roman"/>
          <w:b/>
          <w:color w:val="000000"/>
          <w:sz w:val="24"/>
          <w:szCs w:val="24"/>
          <w:u w:val="single"/>
        </w:rPr>
      </w:pPr>
    </w:p>
    <w:p w:rsidR="00BC79CC" w:rsidRDefault="00BC79CC" w:rsidP="00BC79CC">
      <w:pPr>
        <w:tabs>
          <w:tab w:val="left" w:pos="7140"/>
        </w:tabs>
        <w:autoSpaceDE w:val="0"/>
        <w:spacing w:before="60" w:after="0"/>
        <w:jc w:val="both"/>
        <w:rPr>
          <w:rFonts w:ascii="Times New Roman" w:eastAsia="Arial" w:hAnsi="Times New Roman"/>
          <w:b/>
          <w:color w:val="000000"/>
          <w:sz w:val="24"/>
          <w:szCs w:val="24"/>
          <w:u w:val="single"/>
        </w:rPr>
      </w:pPr>
    </w:p>
    <w:p w:rsidR="00BC79CC" w:rsidRDefault="00BC79CC" w:rsidP="00BC79CC">
      <w:pPr>
        <w:tabs>
          <w:tab w:val="left" w:pos="7140"/>
        </w:tabs>
        <w:autoSpaceDE w:val="0"/>
        <w:spacing w:before="60" w:after="0"/>
        <w:jc w:val="both"/>
        <w:rPr>
          <w:rFonts w:ascii="Times New Roman" w:eastAsia="Arial" w:hAnsi="Times New Roman"/>
          <w:b/>
          <w:color w:val="000000"/>
          <w:sz w:val="24"/>
          <w:szCs w:val="24"/>
          <w:u w:val="single"/>
        </w:rPr>
      </w:pPr>
    </w:p>
    <w:p w:rsidR="00DE6469" w:rsidRPr="00BC79CC" w:rsidRDefault="00DE6469" w:rsidP="008D6EC0">
      <w:pPr>
        <w:pBdr>
          <w:top w:val="single" w:sz="4" w:space="1" w:color="auto"/>
          <w:left w:val="single" w:sz="4" w:space="4" w:color="auto"/>
          <w:bottom w:val="single" w:sz="4" w:space="1" w:color="auto"/>
          <w:right w:val="single" w:sz="4" w:space="4" w:color="auto"/>
        </w:pBdr>
        <w:autoSpaceDE w:val="0"/>
        <w:spacing w:before="60" w:after="0"/>
        <w:jc w:val="both"/>
        <w:rPr>
          <w:rFonts w:ascii="Times New Roman" w:eastAsia="Arial" w:hAnsi="Times New Roman"/>
          <w:b/>
          <w:color w:val="000000"/>
        </w:rPr>
      </w:pPr>
      <w:r w:rsidRPr="00BC79CC">
        <w:rPr>
          <w:rFonts w:ascii="Times New Roman" w:eastAsia="Arial" w:hAnsi="Times New Roman"/>
          <w:b/>
          <w:color w:val="000000"/>
        </w:rPr>
        <w:t xml:space="preserve">Document 2 : </w:t>
      </w:r>
    </w:p>
    <w:p w:rsidR="00DE6469" w:rsidRPr="008D6EC0" w:rsidRDefault="00DE6469" w:rsidP="008D6EC0">
      <w:pPr>
        <w:pBdr>
          <w:top w:val="single" w:sz="4" w:space="1" w:color="auto"/>
          <w:left w:val="single" w:sz="4" w:space="4" w:color="auto"/>
          <w:bottom w:val="single" w:sz="4" w:space="1" w:color="auto"/>
          <w:right w:val="single" w:sz="4" w:space="4" w:color="auto"/>
        </w:pBdr>
        <w:autoSpaceDE w:val="0"/>
        <w:spacing w:before="60" w:after="0"/>
        <w:jc w:val="both"/>
        <w:rPr>
          <w:rFonts w:ascii="Times New Roman" w:eastAsia="Arial" w:hAnsi="Times New Roman"/>
          <w:color w:val="000000"/>
        </w:rPr>
      </w:pPr>
      <w:r w:rsidRPr="008D6EC0">
        <w:rPr>
          <w:rFonts w:ascii="Times New Roman" w:eastAsia="Arial" w:hAnsi="Times New Roman"/>
          <w:color w:val="000000"/>
        </w:rPr>
        <w:t>Une grande multiplicité de facteurs s'offre à l'ingénieur lorsque celui-ci se préoccupe du choix des matériaux pour la conception d'une pièce ou d'un ensemble de composants réalisant une fonction donnée. En effet, aux critères techniques qui évoluent, mais qui sont en général bien maîtrisés, s'ajoutent des critères socio-économiques en mutation rapide et quelquefois aléatoire</w:t>
      </w:r>
      <w:r w:rsidR="000B332C">
        <w:rPr>
          <w:rFonts w:ascii="Times New Roman" w:eastAsia="Arial" w:hAnsi="Times New Roman"/>
          <w:color w:val="000000"/>
        </w:rPr>
        <w:t>s</w:t>
      </w:r>
      <w:r w:rsidRPr="008D6EC0">
        <w:rPr>
          <w:rFonts w:ascii="Times New Roman" w:eastAsia="Arial" w:hAnsi="Times New Roman"/>
          <w:color w:val="000000"/>
        </w:rPr>
        <w:t xml:space="preserve">. Ces critères peuvent être brièvement décrits comme suit : </w:t>
      </w:r>
    </w:p>
    <w:p w:rsidR="00DE6469" w:rsidRPr="008D6EC0" w:rsidRDefault="00DE6469" w:rsidP="008D6EC0">
      <w:pPr>
        <w:pBdr>
          <w:top w:val="single" w:sz="4" w:space="1" w:color="auto"/>
          <w:left w:val="single" w:sz="4" w:space="4" w:color="auto"/>
          <w:bottom w:val="single" w:sz="4" w:space="1" w:color="auto"/>
          <w:right w:val="single" w:sz="4" w:space="4" w:color="auto"/>
        </w:pBdr>
        <w:autoSpaceDE w:val="0"/>
        <w:spacing w:before="60" w:after="0"/>
        <w:ind w:firstLine="708"/>
        <w:jc w:val="both"/>
        <w:rPr>
          <w:rFonts w:ascii="Times New Roman" w:eastAsia="Arial" w:hAnsi="Times New Roman"/>
          <w:color w:val="000000"/>
        </w:rPr>
      </w:pPr>
      <w:r w:rsidRPr="008D6EC0">
        <w:rPr>
          <w:rFonts w:ascii="Times New Roman" w:eastAsia="Arial" w:hAnsi="Times New Roman"/>
          <w:color w:val="000000"/>
        </w:rPr>
        <w:t>- Les critères techniques intrinsèques sont reliés à des propriétés mécaniques (résistance, rigidité, usure, etc.) ou à des propriétés spécifiques (résistance à la corrosion, au vieillissement,</w:t>
      </w:r>
      <w:r w:rsidR="009427F1" w:rsidRPr="008D6EC0">
        <w:rPr>
          <w:rFonts w:ascii="Times New Roman" w:eastAsia="Arial" w:hAnsi="Times New Roman"/>
          <w:color w:val="000000"/>
        </w:rPr>
        <w:t xml:space="preserve"> </w:t>
      </w:r>
      <w:r w:rsidRPr="008D6EC0">
        <w:rPr>
          <w:rFonts w:ascii="Times New Roman" w:eastAsia="Arial" w:hAnsi="Times New Roman"/>
          <w:color w:val="000000"/>
        </w:rPr>
        <w:t>conductibilité thermique ou électrique, etc.). Ces grandeurs sont les mieux connues car quantifiables et comparables : on peut les trouver dans des catalogues ou banques de données établis par les fournisseurs de matériaux.</w:t>
      </w:r>
    </w:p>
    <w:p w:rsidR="00DE6469" w:rsidRPr="008D6EC0" w:rsidRDefault="00DE6469" w:rsidP="008D6EC0">
      <w:pPr>
        <w:pBdr>
          <w:top w:val="single" w:sz="4" w:space="1" w:color="auto"/>
          <w:left w:val="single" w:sz="4" w:space="4" w:color="auto"/>
          <w:bottom w:val="single" w:sz="4" w:space="1" w:color="auto"/>
          <w:right w:val="single" w:sz="4" w:space="4" w:color="auto"/>
        </w:pBdr>
        <w:autoSpaceDE w:val="0"/>
        <w:spacing w:before="60" w:after="0"/>
        <w:ind w:firstLine="708"/>
        <w:jc w:val="both"/>
        <w:rPr>
          <w:rFonts w:ascii="Times New Roman" w:eastAsia="Arial" w:hAnsi="Times New Roman"/>
          <w:color w:val="000000"/>
        </w:rPr>
      </w:pPr>
      <w:r w:rsidRPr="008D6EC0">
        <w:rPr>
          <w:rFonts w:ascii="Times New Roman" w:eastAsia="Arial" w:hAnsi="Times New Roman"/>
          <w:color w:val="000000"/>
        </w:rPr>
        <w:t>- Les critères techniques industriels sont ceux qui correspondent à la mise en œuvre et à la transformation des matériaux par usinage, emboutissage, fonderie, injection, assemblage par soudage ou collage, traitement ther</w:t>
      </w:r>
      <w:r w:rsidR="002C37CE">
        <w:rPr>
          <w:rFonts w:ascii="Times New Roman" w:eastAsia="Arial" w:hAnsi="Times New Roman"/>
          <w:color w:val="000000"/>
        </w:rPr>
        <w:t>mique en volume ou superficiel</w:t>
      </w:r>
      <w:r w:rsidRPr="008D6EC0">
        <w:rPr>
          <w:rFonts w:ascii="Times New Roman" w:eastAsia="Arial" w:hAnsi="Times New Roman"/>
          <w:color w:val="000000"/>
        </w:rPr>
        <w:t>. Ces critères sont très importants parce que ces procédés de mise en œuvre influencent les propriétés finales de la pièce ; on ne peut pas considérer un matériau indépendamment de ses procédés de transformation.</w:t>
      </w:r>
    </w:p>
    <w:p w:rsidR="00DE6469" w:rsidRPr="008D6EC0" w:rsidRDefault="00DE6469" w:rsidP="008D6EC0">
      <w:pPr>
        <w:pBdr>
          <w:top w:val="single" w:sz="4" w:space="1" w:color="auto"/>
          <w:left w:val="single" w:sz="4" w:space="4" w:color="auto"/>
          <w:bottom w:val="single" w:sz="4" w:space="1" w:color="auto"/>
          <w:right w:val="single" w:sz="4" w:space="4" w:color="auto"/>
        </w:pBdr>
        <w:autoSpaceDE w:val="0"/>
        <w:spacing w:before="60" w:after="0"/>
        <w:ind w:firstLine="708"/>
        <w:jc w:val="both"/>
        <w:rPr>
          <w:rFonts w:ascii="Times New Roman" w:eastAsia="Arial" w:hAnsi="Times New Roman"/>
          <w:color w:val="000000"/>
        </w:rPr>
      </w:pPr>
      <w:r w:rsidRPr="008D6EC0">
        <w:rPr>
          <w:rFonts w:ascii="Times New Roman" w:eastAsia="Arial" w:hAnsi="Times New Roman"/>
          <w:color w:val="000000"/>
        </w:rPr>
        <w:t>- Les critères économiques concernent, d'une part, le prix du matériau lui-même lié à sa disponibilité, à l'évolution du marché</w:t>
      </w:r>
      <w:r w:rsidR="002C37CE">
        <w:rPr>
          <w:rFonts w:ascii="Times New Roman" w:eastAsia="Arial" w:hAnsi="Times New Roman"/>
          <w:color w:val="000000"/>
        </w:rPr>
        <w:t>.</w:t>
      </w:r>
      <w:r w:rsidRPr="008D6EC0">
        <w:rPr>
          <w:rFonts w:ascii="Times New Roman" w:eastAsia="Arial" w:hAnsi="Times New Roman"/>
          <w:color w:val="000000"/>
        </w:rPr>
        <w:t xml:space="preserve"> </w:t>
      </w:r>
    </w:p>
    <w:p w:rsidR="00DE6469" w:rsidRPr="008D6EC0" w:rsidRDefault="00DE6469" w:rsidP="008D6EC0">
      <w:pPr>
        <w:pBdr>
          <w:top w:val="single" w:sz="4" w:space="1" w:color="auto"/>
          <w:left w:val="single" w:sz="4" w:space="4" w:color="auto"/>
          <w:bottom w:val="single" w:sz="4" w:space="1" w:color="auto"/>
          <w:right w:val="single" w:sz="4" w:space="4" w:color="auto"/>
        </w:pBdr>
        <w:autoSpaceDE w:val="0"/>
        <w:spacing w:before="60" w:after="0"/>
        <w:ind w:firstLine="708"/>
        <w:jc w:val="both"/>
        <w:rPr>
          <w:rFonts w:ascii="Times New Roman" w:eastAsia="Arial" w:hAnsi="Times New Roman"/>
          <w:color w:val="000000"/>
        </w:rPr>
      </w:pPr>
      <w:r w:rsidRPr="008D6EC0">
        <w:rPr>
          <w:rFonts w:ascii="Times New Roman" w:eastAsia="Arial" w:hAnsi="Times New Roman"/>
          <w:color w:val="000000"/>
        </w:rPr>
        <w:t>- Les critères soci</w:t>
      </w:r>
      <w:r w:rsidR="002C37CE">
        <w:rPr>
          <w:rFonts w:ascii="Times New Roman" w:eastAsia="Arial" w:hAnsi="Times New Roman"/>
          <w:color w:val="000000"/>
        </w:rPr>
        <w:t>ét</w:t>
      </w:r>
      <w:r w:rsidRPr="008D6EC0">
        <w:rPr>
          <w:rFonts w:ascii="Times New Roman" w:eastAsia="Arial" w:hAnsi="Times New Roman"/>
          <w:color w:val="000000"/>
        </w:rPr>
        <w:t xml:space="preserve">aux sont liés à des </w:t>
      </w:r>
      <w:r w:rsidR="002C37CE">
        <w:rPr>
          <w:rFonts w:ascii="Times New Roman" w:eastAsia="Arial" w:hAnsi="Times New Roman"/>
          <w:color w:val="000000"/>
        </w:rPr>
        <w:t>évolutions des goûts, des modes</w:t>
      </w:r>
      <w:r w:rsidRPr="008D6EC0">
        <w:rPr>
          <w:rFonts w:ascii="Times New Roman" w:eastAsia="Arial" w:hAnsi="Times New Roman"/>
          <w:color w:val="000000"/>
        </w:rPr>
        <w:t xml:space="preserve"> </w:t>
      </w:r>
      <w:r w:rsidR="002C37CE">
        <w:rPr>
          <w:rFonts w:ascii="Times New Roman" w:eastAsia="Arial" w:hAnsi="Times New Roman"/>
          <w:color w:val="000000"/>
        </w:rPr>
        <w:t xml:space="preserve">et des tendances </w:t>
      </w:r>
      <w:r w:rsidRPr="008D6EC0">
        <w:rPr>
          <w:rFonts w:ascii="Times New Roman" w:eastAsia="Arial" w:hAnsi="Times New Roman"/>
          <w:color w:val="000000"/>
        </w:rPr>
        <w:t xml:space="preserve">qui vont conditionner les orientations de la clientèle : économies d'énergie, amélioration de la sécurité, respect de l'environnement. </w:t>
      </w:r>
    </w:p>
    <w:p w:rsidR="00DE6469" w:rsidRPr="008D6EC0" w:rsidRDefault="00DE6469" w:rsidP="008D6EC0">
      <w:pPr>
        <w:pBdr>
          <w:top w:val="single" w:sz="4" w:space="1" w:color="auto"/>
          <w:left w:val="single" w:sz="4" w:space="4" w:color="auto"/>
          <w:bottom w:val="single" w:sz="4" w:space="1" w:color="auto"/>
          <w:right w:val="single" w:sz="4" w:space="4" w:color="auto"/>
        </w:pBdr>
        <w:autoSpaceDE w:val="0"/>
        <w:spacing w:before="60" w:after="0"/>
        <w:ind w:firstLine="708"/>
        <w:jc w:val="right"/>
        <w:rPr>
          <w:rFonts w:ascii="Times New Roman" w:eastAsia="Times New Roman" w:hAnsi="Times New Roman"/>
          <w:i/>
          <w:iCs/>
        </w:rPr>
      </w:pPr>
      <w:r w:rsidRPr="008D6EC0">
        <w:rPr>
          <w:rFonts w:ascii="Times New Roman" w:eastAsia="Arial" w:hAnsi="Times New Roman"/>
          <w:i/>
          <w:iCs/>
          <w:color w:val="000000"/>
        </w:rPr>
        <w:t>D'après « </w:t>
      </w:r>
      <w:r w:rsidRPr="008D6EC0">
        <w:rPr>
          <w:rFonts w:ascii="Times New Roman" w:eastAsia="Times New Roman" w:hAnsi="Times New Roman"/>
          <w:i/>
          <w:iCs/>
          <w:color w:val="000000"/>
        </w:rPr>
        <w:t xml:space="preserve">Les nouveaux matériaux </w:t>
      </w:r>
      <w:r w:rsidRPr="008D6EC0">
        <w:rPr>
          <w:rFonts w:ascii="Times New Roman" w:eastAsia="Times New Roman" w:hAnsi="Times New Roman"/>
          <w:i/>
          <w:iCs/>
        </w:rPr>
        <w:t xml:space="preserve">dans la mécanique automobile » de Gérard </w:t>
      </w:r>
      <w:proofErr w:type="spellStart"/>
      <w:r w:rsidRPr="008D6EC0">
        <w:rPr>
          <w:rFonts w:ascii="Times New Roman" w:eastAsia="Times New Roman" w:hAnsi="Times New Roman"/>
          <w:i/>
          <w:iCs/>
        </w:rPr>
        <w:t>Maeder</w:t>
      </w:r>
      <w:proofErr w:type="spellEnd"/>
    </w:p>
    <w:p w:rsidR="00DE6469" w:rsidRDefault="00EA6693" w:rsidP="008C6A20">
      <w:pPr>
        <w:autoSpaceDE w:val="0"/>
        <w:spacing w:after="0" w:line="240" w:lineRule="auto"/>
        <w:rPr>
          <w:rFonts w:ascii="Times New Roman" w:eastAsia="Arial" w:hAnsi="Times New Roman"/>
          <w:i/>
          <w:iCs/>
          <w:sz w:val="24"/>
          <w:szCs w:val="24"/>
        </w:rPr>
      </w:pPr>
      <w:r>
        <w:rPr>
          <w:rFonts w:ascii="Times New Roman" w:eastAsia="Arial" w:hAnsi="Times New Roman"/>
          <w:i/>
          <w:iCs/>
          <w:noProof/>
          <w:sz w:val="24"/>
          <w:szCs w:val="24"/>
          <w:lang w:eastAsia="fr-FR"/>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119380</wp:posOffset>
                </wp:positionV>
                <wp:extent cx="6791325" cy="1943100"/>
                <wp:effectExtent l="9525" t="5080" r="9525" b="1397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943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pt;margin-top:9.4pt;width:534.75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" filled="f"/>
            </w:pict>
          </mc:Fallback>
        </mc:AlternateContent>
      </w:r>
    </w:p>
    <w:p w:rsidR="006E51EB" w:rsidRPr="00333408" w:rsidRDefault="006E51EB" w:rsidP="008C6A20">
      <w:pPr>
        <w:autoSpaceDE w:val="0"/>
        <w:spacing w:after="0"/>
        <w:rPr>
          <w:rFonts w:ascii="Times New Roman" w:eastAsia="Arial" w:hAnsi="Times New Roman"/>
          <w:color w:val="000000"/>
        </w:rPr>
      </w:pPr>
      <w:r w:rsidRPr="008712E7">
        <w:rPr>
          <w:rFonts w:ascii="Times New Roman" w:eastAsia="Arial" w:hAnsi="Times New Roman"/>
          <w:b/>
          <w:color w:val="000000"/>
        </w:rPr>
        <w:t>Document 3 :</w:t>
      </w:r>
      <w:r w:rsidRPr="00333408">
        <w:rPr>
          <w:rFonts w:ascii="Times New Roman" w:eastAsia="Arial" w:hAnsi="Times New Roman"/>
          <w:color w:val="000000"/>
        </w:rPr>
        <w:t xml:space="preserve"> Corrosion de l’acier</w:t>
      </w:r>
    </w:p>
    <w:p w:rsidR="006E51EB" w:rsidRPr="00333408" w:rsidRDefault="006E51EB" w:rsidP="008C6A20">
      <w:pPr>
        <w:autoSpaceDE w:val="0"/>
        <w:spacing w:after="0"/>
        <w:jc w:val="both"/>
        <w:rPr>
          <w:rFonts w:ascii="Times New Roman" w:eastAsia="Arial" w:hAnsi="Times New Roman"/>
          <w:color w:val="000000"/>
        </w:rPr>
      </w:pPr>
      <w:r w:rsidRPr="00333408">
        <w:rPr>
          <w:rFonts w:ascii="Times New Roman" w:eastAsia="Arial" w:hAnsi="Times New Roman"/>
          <w:color w:val="000000"/>
        </w:rPr>
        <w:t>Le phénomène de corrosion correspond à la dégradation d'un métal, ou d'un alliage métallique, par des réactifs gazeux ou en solution.</w:t>
      </w:r>
    </w:p>
    <w:p w:rsidR="006E51EB" w:rsidRPr="00333408" w:rsidRDefault="006E51EB" w:rsidP="008C6A20">
      <w:pPr>
        <w:autoSpaceDE w:val="0"/>
        <w:spacing w:after="0"/>
        <w:jc w:val="both"/>
        <w:rPr>
          <w:rFonts w:ascii="Times New Roman" w:eastAsia="Arial" w:hAnsi="Times New Roman"/>
          <w:color w:val="000000"/>
        </w:rPr>
      </w:pPr>
      <w:r w:rsidRPr="00333408">
        <w:rPr>
          <w:rFonts w:ascii="Times New Roman" w:eastAsia="Arial" w:hAnsi="Times New Roman"/>
          <w:color w:val="000000"/>
        </w:rPr>
        <w:t>À l'échelle de la planète, chaque seconde, cinq tonnes d'acier sont oxydées en rouille, mélange complexe d'oxydes et d'hydroxydes de fer plus ou moins hydratés.</w:t>
      </w:r>
    </w:p>
    <w:p w:rsidR="006E51EB" w:rsidRDefault="006E51EB" w:rsidP="008C6A20">
      <w:pPr>
        <w:autoSpaceDE w:val="0"/>
        <w:spacing w:after="0"/>
        <w:jc w:val="both"/>
        <w:rPr>
          <w:rFonts w:ascii="Times New Roman" w:eastAsia="Arial" w:hAnsi="Times New Roman"/>
          <w:color w:val="000000"/>
        </w:rPr>
      </w:pPr>
      <w:r w:rsidRPr="00333408">
        <w:rPr>
          <w:rFonts w:ascii="Times New Roman" w:eastAsia="Arial" w:hAnsi="Times New Roman"/>
          <w:color w:val="000000"/>
        </w:rPr>
        <w:t xml:space="preserve">La corrosion est un fléau industriel. On estime en effet que 20 % de la production mondiale d'acier sont perdus chaque année sous forme de rouille. La corrosion de l’acier est favorisée lorsque l’atmosphère est humide et contient des espèces ioniques dissoutes. La corrosion est dite uniforme lorsque toute la surface du métal en contact avec cette solution est attaquée de la même façon, différentielle si ce n’est que partiellement. </w:t>
      </w:r>
    </w:p>
    <w:p w:rsidR="00280E93" w:rsidRPr="00280E93" w:rsidRDefault="00280E93" w:rsidP="00280E93">
      <w:pPr>
        <w:autoSpaceDE w:val="0"/>
        <w:spacing w:after="0"/>
        <w:jc w:val="right"/>
        <w:rPr>
          <w:rFonts w:ascii="Times New Roman" w:eastAsia="Arial" w:hAnsi="Times New Roman"/>
          <w:i/>
          <w:color w:val="000000"/>
        </w:rPr>
      </w:pPr>
      <w:r w:rsidRPr="00280E93">
        <w:rPr>
          <w:rFonts w:ascii="Times New Roman" w:eastAsia="Arial" w:hAnsi="Times New Roman"/>
          <w:i/>
          <w:color w:val="000000"/>
        </w:rPr>
        <w:t>D’après « http://meckanique.legtux.org »</w:t>
      </w:r>
    </w:p>
    <w:p w:rsidR="00280E93" w:rsidRDefault="00F65594" w:rsidP="008C6A20">
      <w:pPr>
        <w:autoSpaceDE w:val="0"/>
        <w:spacing w:after="0"/>
        <w:jc w:val="both"/>
        <w:rPr>
          <w:rFonts w:ascii="Times New Roman" w:eastAsia="Arial" w:hAnsi="Times New Roman"/>
          <w:color w:val="000000"/>
        </w:rPr>
      </w:pPr>
      <w:r w:rsidRPr="008712E7">
        <w:rPr>
          <w:rFonts w:ascii="Times New Roman" w:eastAsia="Arial" w:hAnsi="Times New Roman"/>
          <w:noProof/>
          <w:color w:val="000000"/>
          <w:lang w:eastAsia="fr-FR"/>
        </w:rPr>
        <mc:AlternateContent>
          <mc:Choice Requires="wps">
            <w:drawing>
              <wp:anchor distT="0" distB="0" distL="114300" distR="114300" simplePos="0" relativeHeight="251659264" behindDoc="0" locked="0" layoutInCell="1" allowOverlap="1" wp14:anchorId="09882FE8" wp14:editId="48A285F6">
                <wp:simplePos x="0" y="0"/>
                <wp:positionH relativeFrom="column">
                  <wp:posOffset>-80010</wp:posOffset>
                </wp:positionH>
                <wp:positionV relativeFrom="paragraph">
                  <wp:posOffset>146685</wp:posOffset>
                </wp:positionV>
                <wp:extent cx="6791325" cy="2636520"/>
                <wp:effectExtent l="0" t="0" r="28575" b="1143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2636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3pt;margin-top:11.55pt;width:534.75pt;height:20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" filled="f"/>
            </w:pict>
          </mc:Fallback>
        </mc:AlternateContent>
      </w:r>
    </w:p>
    <w:p w:rsidR="00333408" w:rsidRPr="00333408" w:rsidRDefault="00EA6693" w:rsidP="008C6A20">
      <w:pPr>
        <w:autoSpaceDE w:val="0"/>
        <w:spacing w:after="0"/>
        <w:jc w:val="both"/>
        <w:rPr>
          <w:rFonts w:ascii="Times New Roman" w:eastAsia="Arial" w:hAnsi="Times New Roman"/>
          <w:color w:val="000000"/>
        </w:rPr>
      </w:pPr>
      <w:r w:rsidRPr="008712E7">
        <w:rPr>
          <w:noProof/>
          <w:lang w:eastAsia="fr-FR"/>
        </w:rPr>
        <mc:AlternateContent>
          <mc:Choice Requires="wpg">
            <w:drawing>
              <wp:anchor distT="0" distB="0" distL="114300" distR="114300" simplePos="0" relativeHeight="251657216" behindDoc="0" locked="0" layoutInCell="1" allowOverlap="1" wp14:anchorId="7558F2E7" wp14:editId="706B7310">
                <wp:simplePos x="0" y="0"/>
                <wp:positionH relativeFrom="column">
                  <wp:posOffset>4097020</wp:posOffset>
                </wp:positionH>
                <wp:positionV relativeFrom="paragraph">
                  <wp:posOffset>17780</wp:posOffset>
                </wp:positionV>
                <wp:extent cx="2548890" cy="1591310"/>
                <wp:effectExtent l="1270" t="0" r="2540" b="635"/>
                <wp:wrapSquare wrapText="bothSides"/>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8890" cy="1591310"/>
                          <a:chOff x="5114" y="1638"/>
                          <a:chExt cx="3767" cy="2352"/>
                        </a:xfrm>
                      </wpg:grpSpPr>
                      <pic:pic xmlns:pic="http://schemas.openxmlformats.org/drawingml/2006/picture">
                        <pic:nvPicPr>
                          <pic:cNvPr id="3" name="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114" y="1638"/>
                            <a:ext cx="3767"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10"/>
                        <wpg:cNvGrpSpPr>
                          <a:grpSpLocks/>
                        </wpg:cNvGrpSpPr>
                        <wpg:grpSpPr bwMode="auto">
                          <a:xfrm>
                            <a:off x="5174" y="2520"/>
                            <a:ext cx="1200" cy="1200"/>
                            <a:chOff x="5216" y="1568"/>
                            <a:chExt cx="1517" cy="1517"/>
                          </a:xfrm>
                        </wpg:grpSpPr>
                        <pic:pic xmlns:pic="http://schemas.openxmlformats.org/drawingml/2006/picture">
                          <pic:nvPicPr>
                            <pic:cNvPr id="5"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16" y="1568"/>
                              <a:ext cx="1517" cy="1517"/>
                            </a:xfrm>
                            <a:prstGeom prst="rect">
                              <a:avLst/>
                            </a:prstGeom>
                            <a:noFill/>
                            <a:extLst>
                              <a:ext uri="{909E8E84-426E-40DD-AFC4-6F175D3DCCD1}">
                                <a14:hiddenFill xmlns:a14="http://schemas.microsoft.com/office/drawing/2010/main">
                                  <a:solidFill>
                                    <a:srgbClr val="FFFFFF"/>
                                  </a:solidFill>
                                </a14:hiddenFill>
                              </a:ext>
                            </a:extLst>
                          </pic:spPr>
                        </pic:pic>
                        <wps:wsp>
                          <wps:cNvPr id="6" name="Oval 7"/>
                          <wps:cNvSpPr>
                            <a:spLocks noChangeArrowheads="1"/>
                          </wps:cNvSpPr>
                          <wps:spPr bwMode="auto">
                            <a:xfrm>
                              <a:off x="5216" y="1568"/>
                              <a:ext cx="1514" cy="1514"/>
                            </a:xfrm>
                            <a:prstGeom prst="ellipse">
                              <a:avLst/>
                            </a:pr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 name="Text Box 11"/>
                        <wps:cNvSpPr txBox="1">
                          <a:spLocks noChangeArrowheads="1"/>
                        </wps:cNvSpPr>
                        <wps:spPr bwMode="auto">
                          <a:xfrm>
                            <a:off x="5174" y="3494"/>
                            <a:ext cx="1519"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FEF" w:rsidRPr="008C6A20" w:rsidRDefault="00824FEF" w:rsidP="00824FEF">
                              <w:pPr>
                                <w:jc w:val="center"/>
                                <w:rPr>
                                  <w:sz w:val="12"/>
                                  <w:szCs w:val="12"/>
                                </w:rPr>
                              </w:pPr>
                              <w:r w:rsidRPr="008C6A20">
                                <w:rPr>
                                  <w:sz w:val="12"/>
                                  <w:szCs w:val="12"/>
                                </w:rPr>
                                <w:t>Anodes sacrificielles sur la coque d’un navire.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322.6pt;margin-top:1.4pt;width:200.7pt;height:125.3pt;z-index:251657216" coordorigin="5114,1638" coordsize="3767,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5114;top:1638;width:3767;height: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NLTBAAAA2gAAAA8AAABkcnMvZG93bnJldi54bWxEj8FuwjAQRO9I/IO1lbiBk6IWmmIQaoXa&#10;ayEfsNjbOEq8jmKXBL4eV6rU42hm3mg2u9G14kJ9qD0ryBcZCGLtTc2VgvJ0mK9BhIhssPVMCq4U&#10;YLedTjZYGD/wF12OsRIJwqFABTbGrpAyaEsOw8J3xMn79r3DmGRfSdPjkOCulY9Z9iwd1pwWLHb0&#10;Zkk3xx+nYLDcVPqjZP3+9NKs1mV+vslcqdnDuH8FEWmM/+G/9qdRsITfK+kG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KNLTBAAAA2gAAAA8AAAAAAAAAAAAAAAAAnwIA&#10;AGRycy9kb3ducmV2LnhtbFBLBQYAAAAABAAEAPcAAACNAwAAAAA=&#10;">
                  <v:imagedata r:id="rId13" o:title=""/>
                </v:shape>
                <v:group id="Group 10" o:spid="_x0000_s1028" style="position:absolute;left:5174;top:2520;width:1200;height:1200" coordorigin="5216,1568" coordsize="1517,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 2" o:spid="_x0000_s1029" type="#_x0000_t75" style="position:absolute;left:5216;top:1568;width:1517;height:1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R4yzCAAAA2gAAAA8AAABkcnMvZG93bnJldi54bWxEj0FrwkAUhO8F/8PyBG91U0ErqauoUFrQ&#10;Hkzr/ZF9TUKzb8PuU9N/7wqCx2FmvmEWq9616kwhNp4NvIwzUMSltw1XBn6+35/noKIgW2w9k4F/&#10;irBaDp4WmFt/4QOdC6lUgnDM0UAt0uVax7Imh3HsO+Lk/frgUJIMlbYBLwnuWj3Jspl22HBaqLGj&#10;bU3lX3FyBqpyX3xJcHJ8Xc8nu+PHYXaijTGjYb9+AyXUyyN8b39aA1O4XUk3Q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0eMswgAAANoAAAAPAAAAAAAAAAAAAAAAAJ8C&#10;AABkcnMvZG93bnJldi54bWxQSwUGAAAAAAQABAD3AAAAjgMAAAAA&#10;">
                    <v:imagedata r:id="rId14" o:title=""/>
                  </v:shape>
                  <v:oval id="Oval 7" o:spid="_x0000_s1030" style="position:absolute;left:5216;top:1568;width:1514;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JicMA&#10;AADaAAAADwAAAGRycy9kb3ducmV2LnhtbESPQWvCQBSE74X+h+UJ3pqNPYQSs4oKQr1IYxV6fM0+&#10;k5Ds23R3Nem/7xYKPQ4z8w1TrCfTizs531pWsEhSEMSV1S3XCs7v+6cXED4ga+wtk4Jv8rBePT4U&#10;mGs7ckn3U6hFhLDPUUETwpBL6auGDPrEDsTRu1pnMETpaqkdjhFuevmcppk02HJcaHCgXUNVd7oZ&#10;BZxtv2R32H8ea/fRvS3kNjWXUqn5bNosQQSawn/4r/2qFWTweyXe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JicMAAADaAAAADwAAAAAAAAAAAAAAAACYAgAAZHJzL2Rv&#10;d25yZXYueG1sUEsFBgAAAAAEAAQA9QAAAIgDAAAAAA==&#10;" filled="f" strokecolor="white" strokeweight="2pt"/>
                </v:group>
                <v:shapetype id="_x0000_t202" coordsize="21600,21600" o:spt="202" path="m,l,21600r21600,l21600,xe">
                  <v:stroke joinstyle="miter"/>
                  <v:path gradientshapeok="t" o:connecttype="rect"/>
                </v:shapetype>
                <v:shape id="Text Box 11" o:spid="_x0000_s1031" type="#_x0000_t202" style="position:absolute;left:5174;top:3494;width:1519;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824FEF" w:rsidRPr="008C6A20" w:rsidRDefault="00824FEF" w:rsidP="00824FEF">
                        <w:pPr>
                          <w:jc w:val="center"/>
                          <w:rPr>
                            <w:sz w:val="12"/>
                            <w:szCs w:val="12"/>
                          </w:rPr>
                        </w:pPr>
                        <w:r w:rsidRPr="008C6A20">
                          <w:rPr>
                            <w:sz w:val="12"/>
                            <w:szCs w:val="12"/>
                          </w:rPr>
                          <w:t>Anodes sacrificielles sur la coque d’un navire.</w:t>
                        </w:r>
                      </w:p>
                    </w:txbxContent>
                  </v:textbox>
                </v:shape>
                <w10:wrap type="square"/>
              </v:group>
            </w:pict>
          </mc:Fallback>
        </mc:AlternateContent>
      </w:r>
      <w:r w:rsidR="00333408" w:rsidRPr="008712E7">
        <w:rPr>
          <w:rFonts w:ascii="Times New Roman" w:eastAsia="Arial" w:hAnsi="Times New Roman"/>
          <w:b/>
          <w:color w:val="000000"/>
        </w:rPr>
        <w:t>Document 4 :</w:t>
      </w:r>
      <w:r w:rsidR="00333408" w:rsidRPr="00333408">
        <w:rPr>
          <w:rFonts w:ascii="Times New Roman" w:eastAsia="Arial" w:hAnsi="Times New Roman"/>
          <w:color w:val="000000"/>
        </w:rPr>
        <w:t xml:space="preserve"> Protection de l’acier contre la corrosion. </w:t>
      </w:r>
    </w:p>
    <w:p w:rsidR="00333408" w:rsidRPr="00333408" w:rsidRDefault="00333408" w:rsidP="008C6A20">
      <w:pPr>
        <w:autoSpaceDE w:val="0"/>
        <w:spacing w:after="0"/>
        <w:jc w:val="both"/>
        <w:rPr>
          <w:rFonts w:ascii="Times New Roman" w:eastAsia="Arial" w:hAnsi="Times New Roman"/>
          <w:color w:val="000000"/>
        </w:rPr>
      </w:pPr>
      <w:r w:rsidRPr="00333408">
        <w:rPr>
          <w:rFonts w:ascii="Times New Roman" w:eastAsia="Arial" w:hAnsi="Times New Roman"/>
          <w:color w:val="000000"/>
        </w:rPr>
        <w:t xml:space="preserve">La corrosion a des conséquences importantes au niveau économique. La lutte contre la corrosion permet de rallonger la durée de vie des objets en acier. </w:t>
      </w:r>
    </w:p>
    <w:p w:rsidR="008C6A20" w:rsidRDefault="00333408" w:rsidP="008C6A20">
      <w:pPr>
        <w:autoSpaceDE w:val="0"/>
        <w:spacing w:after="0"/>
        <w:jc w:val="both"/>
        <w:rPr>
          <w:rFonts w:ascii="Times New Roman" w:eastAsia="Arial" w:hAnsi="Times New Roman"/>
          <w:color w:val="000000"/>
        </w:rPr>
      </w:pPr>
      <w:r w:rsidRPr="00333408">
        <w:rPr>
          <w:rFonts w:ascii="Times New Roman" w:eastAsia="Arial" w:hAnsi="Times New Roman"/>
          <w:color w:val="000000"/>
        </w:rPr>
        <w:t xml:space="preserve">On peut : </w:t>
      </w:r>
    </w:p>
    <w:p w:rsidR="00333408" w:rsidRPr="00333408" w:rsidRDefault="00333408" w:rsidP="008C6A20">
      <w:pPr>
        <w:autoSpaceDE w:val="0"/>
        <w:spacing w:after="0"/>
        <w:ind w:firstLine="708"/>
        <w:jc w:val="both"/>
        <w:rPr>
          <w:rFonts w:ascii="Times New Roman" w:eastAsia="Arial" w:hAnsi="Times New Roman"/>
          <w:color w:val="000000"/>
        </w:rPr>
      </w:pPr>
      <w:r w:rsidRPr="00333408">
        <w:rPr>
          <w:rFonts w:ascii="Times New Roman" w:eastAsia="Arial" w:hAnsi="Times New Roman"/>
          <w:color w:val="000000"/>
        </w:rPr>
        <w:t>-</w:t>
      </w:r>
      <w:r w:rsidR="008C6A20">
        <w:rPr>
          <w:rFonts w:ascii="Times New Roman" w:eastAsia="Arial" w:hAnsi="Times New Roman"/>
          <w:color w:val="000000"/>
        </w:rPr>
        <w:t xml:space="preserve"> </w:t>
      </w:r>
      <w:r w:rsidRPr="00333408">
        <w:rPr>
          <w:rFonts w:ascii="Times New Roman" w:eastAsia="Arial" w:hAnsi="Times New Roman"/>
          <w:color w:val="000000"/>
        </w:rPr>
        <w:t xml:space="preserve">incorporer du chrome et du nickel à l’acier pour obtenir un acier inoxydable ; </w:t>
      </w:r>
    </w:p>
    <w:p w:rsidR="00333408" w:rsidRPr="00333408" w:rsidRDefault="00333408" w:rsidP="008C6A20">
      <w:pPr>
        <w:autoSpaceDE w:val="0"/>
        <w:spacing w:after="0"/>
        <w:ind w:firstLine="708"/>
        <w:jc w:val="both"/>
        <w:rPr>
          <w:rFonts w:ascii="Times New Roman" w:eastAsia="Arial" w:hAnsi="Times New Roman"/>
          <w:color w:val="000000"/>
        </w:rPr>
      </w:pPr>
      <w:r w:rsidRPr="00333408">
        <w:rPr>
          <w:rFonts w:ascii="Times New Roman" w:eastAsia="Arial" w:hAnsi="Times New Roman"/>
          <w:color w:val="000000"/>
        </w:rPr>
        <w:t xml:space="preserve"> - recouvrir l’acier d’une couche protectrice imperméable (peinture, vernis, plastique) ; </w:t>
      </w:r>
    </w:p>
    <w:p w:rsidR="00333408" w:rsidRPr="00333408" w:rsidRDefault="00333408" w:rsidP="008C6A20">
      <w:pPr>
        <w:autoSpaceDE w:val="0"/>
        <w:spacing w:after="0"/>
        <w:ind w:firstLine="708"/>
        <w:jc w:val="both"/>
        <w:rPr>
          <w:rFonts w:ascii="Times New Roman" w:eastAsia="Arial" w:hAnsi="Times New Roman"/>
          <w:color w:val="000000"/>
        </w:rPr>
      </w:pPr>
      <w:r w:rsidRPr="00333408">
        <w:rPr>
          <w:rFonts w:ascii="Times New Roman" w:eastAsia="Arial" w:hAnsi="Times New Roman"/>
          <w:color w:val="000000"/>
        </w:rPr>
        <w:t xml:space="preserve"> - recouvrir l’acier d’un autre métal : en plongeant la pièce d’acier dans un bain de zinc fondu (galvanisation) ou par </w:t>
      </w:r>
      <w:proofErr w:type="spellStart"/>
      <w:r w:rsidRPr="00333408">
        <w:rPr>
          <w:rFonts w:ascii="Times New Roman" w:eastAsia="Arial" w:hAnsi="Times New Roman"/>
          <w:color w:val="000000"/>
        </w:rPr>
        <w:t>électrozingage</w:t>
      </w:r>
      <w:proofErr w:type="spellEnd"/>
      <w:r w:rsidRPr="00333408">
        <w:rPr>
          <w:rFonts w:ascii="Times New Roman" w:eastAsia="Arial" w:hAnsi="Times New Roman"/>
          <w:color w:val="000000"/>
        </w:rPr>
        <w:t xml:space="preserve"> (électrolyse); </w:t>
      </w:r>
    </w:p>
    <w:p w:rsidR="006E51EB" w:rsidRDefault="00333408" w:rsidP="008C6A20">
      <w:pPr>
        <w:autoSpaceDE w:val="0"/>
        <w:spacing w:after="0"/>
        <w:ind w:firstLine="708"/>
        <w:jc w:val="both"/>
        <w:rPr>
          <w:rFonts w:ascii="Times New Roman" w:eastAsia="Arial" w:hAnsi="Times New Roman"/>
          <w:color w:val="000000"/>
        </w:rPr>
      </w:pPr>
      <w:r w:rsidRPr="00333408">
        <w:rPr>
          <w:rFonts w:ascii="Times New Roman" w:eastAsia="Arial" w:hAnsi="Times New Roman"/>
          <w:color w:val="000000"/>
        </w:rPr>
        <w:t xml:space="preserve"> - relier un bloc de zinc à l’objet en acier à protéger : le zinc est alors oxydé et le dioxygène est réduit à la surface du fer ou de l’acier, qui n’est alors pas corrodé (anode sacrificielle sur la coque des navires</w:t>
      </w:r>
      <w:r w:rsidR="00370FDF">
        <w:rPr>
          <w:rFonts w:ascii="Times New Roman" w:eastAsia="Arial" w:hAnsi="Times New Roman"/>
          <w:color w:val="000000"/>
        </w:rPr>
        <w:t>).</w:t>
      </w:r>
    </w:p>
    <w:p w:rsidR="00280E93" w:rsidRPr="00280E93" w:rsidRDefault="00280E93" w:rsidP="00280E93">
      <w:pPr>
        <w:autoSpaceDE w:val="0"/>
        <w:spacing w:after="0"/>
        <w:jc w:val="right"/>
        <w:rPr>
          <w:rFonts w:ascii="Times New Roman" w:eastAsia="Arial" w:hAnsi="Times New Roman"/>
          <w:i/>
          <w:color w:val="000000"/>
        </w:rPr>
      </w:pPr>
      <w:r w:rsidRPr="00280E93">
        <w:rPr>
          <w:rFonts w:ascii="Times New Roman" w:eastAsia="Arial" w:hAnsi="Times New Roman"/>
          <w:i/>
          <w:color w:val="000000"/>
        </w:rPr>
        <w:t>D’après « http://meckanique.legtux.org »</w:t>
      </w:r>
    </w:p>
    <w:p w:rsidR="00280E93" w:rsidRPr="00333408" w:rsidRDefault="00280E93" w:rsidP="008C6A20">
      <w:pPr>
        <w:autoSpaceDE w:val="0"/>
        <w:spacing w:after="0"/>
        <w:ind w:firstLine="708"/>
        <w:jc w:val="both"/>
        <w:rPr>
          <w:rFonts w:ascii="Times New Roman" w:eastAsia="Arial" w:hAnsi="Times New Roman"/>
          <w:color w:val="000000"/>
        </w:rPr>
      </w:pPr>
    </w:p>
    <w:p w:rsidR="006E51EB" w:rsidRDefault="006E51EB" w:rsidP="008C6A20">
      <w:pPr>
        <w:autoSpaceDE w:val="0"/>
        <w:spacing w:after="0"/>
        <w:jc w:val="both"/>
        <w:rPr>
          <w:rFonts w:ascii="Times New Roman" w:eastAsia="Arial" w:hAnsi="Times New Roman"/>
          <w:i/>
          <w:iCs/>
          <w:color w:val="000000"/>
          <w:sz w:val="24"/>
          <w:szCs w:val="24"/>
        </w:rPr>
      </w:pPr>
    </w:p>
    <w:p w:rsidR="006E51EB" w:rsidRDefault="006E51EB" w:rsidP="006E51EB">
      <w:pPr>
        <w:autoSpaceDE w:val="0"/>
        <w:spacing w:after="0"/>
        <w:rPr>
          <w:rFonts w:ascii="Times New Roman" w:eastAsia="Arial" w:hAnsi="Times New Roman"/>
          <w:i/>
          <w:iCs/>
          <w:color w:val="000000"/>
          <w:sz w:val="24"/>
          <w:szCs w:val="24"/>
        </w:rPr>
      </w:pPr>
    </w:p>
    <w:p w:rsidR="00F65594" w:rsidRDefault="00F65594" w:rsidP="00F65594">
      <w:pPr>
        <w:pStyle w:val="Paragraphedeliste"/>
        <w:rPr>
          <w:rFonts w:ascii="Times New Roman" w:hAnsi="Times New Roman"/>
        </w:rPr>
      </w:pPr>
    </w:p>
    <w:p w:rsidR="006B786C" w:rsidRPr="006E4C40" w:rsidRDefault="006B786C" w:rsidP="00F65594">
      <w:pPr>
        <w:pStyle w:val="Paragraphedeliste"/>
        <w:numPr>
          <w:ilvl w:val="0"/>
          <w:numId w:val="3"/>
        </w:numPr>
        <w:ind w:left="426"/>
        <w:rPr>
          <w:rFonts w:ascii="Times New Roman" w:hAnsi="Times New Roman"/>
        </w:rPr>
      </w:pPr>
      <w:r w:rsidRPr="006E4C40">
        <w:rPr>
          <w:rFonts w:ascii="Times New Roman" w:hAnsi="Times New Roman"/>
        </w:rPr>
        <w:t>Identifier les 3 classes de matériaux en utilisant le document 1. Construire un tableau recensant les avantages et inconvénients liés à l’utilisation de chaque classe de matériau ainsi qu’un exemple de fonction dans le cadre d’une automobile.</w:t>
      </w:r>
    </w:p>
    <w:p w:rsidR="006B786C" w:rsidRPr="006E4C40" w:rsidRDefault="006B786C" w:rsidP="00F65594">
      <w:pPr>
        <w:pStyle w:val="Paragraphedeliste"/>
        <w:numPr>
          <w:ilvl w:val="0"/>
          <w:numId w:val="3"/>
        </w:numPr>
        <w:ind w:left="426"/>
        <w:rPr>
          <w:rFonts w:ascii="Times New Roman" w:hAnsi="Times New Roman"/>
        </w:rPr>
      </w:pPr>
      <w:r w:rsidRPr="006E4C40">
        <w:rPr>
          <w:rFonts w:ascii="Times New Roman" w:hAnsi="Times New Roman"/>
        </w:rPr>
        <w:t>À l’aide du document 2, réaliser une courte synthèse résumant les critères pris en compte par les ingénieurs pour choisir les matériaux lors de la conception d’un véhicule.</w:t>
      </w:r>
    </w:p>
    <w:p w:rsidR="006B786C" w:rsidRPr="006E4C40" w:rsidRDefault="006B786C" w:rsidP="00F65594">
      <w:pPr>
        <w:pStyle w:val="Paragraphedeliste"/>
        <w:numPr>
          <w:ilvl w:val="0"/>
          <w:numId w:val="3"/>
        </w:numPr>
        <w:ind w:left="426"/>
        <w:rPr>
          <w:rFonts w:ascii="Times New Roman" w:hAnsi="Times New Roman"/>
        </w:rPr>
      </w:pPr>
      <w:r w:rsidRPr="006E4C40">
        <w:rPr>
          <w:rFonts w:ascii="Times New Roman" w:hAnsi="Times New Roman"/>
        </w:rPr>
        <w:t>Qu’est-ce que la rouille ? Quelles sont les conditions qui favorisent la corrosion de l’acier ?</w:t>
      </w:r>
    </w:p>
    <w:p w:rsidR="006B786C" w:rsidRPr="006E4C40" w:rsidRDefault="006B786C" w:rsidP="00F65594">
      <w:pPr>
        <w:pStyle w:val="Paragraphedeliste"/>
        <w:numPr>
          <w:ilvl w:val="0"/>
          <w:numId w:val="3"/>
        </w:numPr>
        <w:ind w:left="426"/>
        <w:rPr>
          <w:rFonts w:ascii="Times New Roman" w:hAnsi="Times New Roman"/>
        </w:rPr>
      </w:pPr>
      <w:r w:rsidRPr="006E4C40">
        <w:rPr>
          <w:rFonts w:ascii="Times New Roman" w:hAnsi="Times New Roman"/>
        </w:rPr>
        <w:t>Est-il possible d’éviter la corrosion des pièces en acier dans une automobile ou un bateau ?</w:t>
      </w:r>
    </w:p>
    <w:p w:rsidR="006B786C" w:rsidRPr="006E4C40" w:rsidRDefault="006B786C" w:rsidP="006B786C">
      <w:pPr>
        <w:pStyle w:val="Paragraphedeliste"/>
        <w:ind w:left="1080"/>
        <w:rPr>
          <w:rFonts w:ascii="Times New Roman" w:hAnsi="Times New Roman"/>
          <w:b/>
          <w:smallCaps/>
        </w:rPr>
      </w:pPr>
    </w:p>
    <w:p w:rsidR="006B786C" w:rsidRPr="006E4C40" w:rsidRDefault="006B786C" w:rsidP="006B786C">
      <w:pPr>
        <w:pStyle w:val="Paragraphedeliste"/>
        <w:numPr>
          <w:ilvl w:val="0"/>
          <w:numId w:val="2"/>
        </w:numPr>
        <w:rPr>
          <w:rFonts w:ascii="Times New Roman" w:hAnsi="Times New Roman"/>
          <w:b/>
          <w:smallCaps/>
        </w:rPr>
      </w:pPr>
      <w:r w:rsidRPr="006E4C40">
        <w:rPr>
          <w:rFonts w:ascii="Times New Roman" w:hAnsi="Times New Roman"/>
          <w:b/>
          <w:smallCaps/>
        </w:rPr>
        <w:t>Approche expérimentale</w:t>
      </w:r>
    </w:p>
    <w:p w:rsidR="006B786C" w:rsidRPr="006E4C40" w:rsidRDefault="006B786C" w:rsidP="006B786C">
      <w:pPr>
        <w:rPr>
          <w:rFonts w:ascii="Times New Roman" w:hAnsi="Times New Roman"/>
        </w:rPr>
      </w:pPr>
      <w:r w:rsidRPr="006E4C40">
        <w:rPr>
          <w:rFonts w:ascii="Times New Roman" w:hAnsi="Times New Roman"/>
        </w:rPr>
        <w:t>La corrosion de l'acier est favorisée lorsque l'atmosphère est humide et contient des espèces ioniques dissoutes. Pour mettre en évidence le phénomène de corrosion en milieu maritime, on peut réaliser quelques expériences simples.</w:t>
      </w:r>
    </w:p>
    <w:p w:rsidR="006B786C" w:rsidRPr="006E4C40" w:rsidRDefault="006B786C" w:rsidP="006B786C">
      <w:pPr>
        <w:pStyle w:val="bodytext"/>
        <w:numPr>
          <w:ilvl w:val="0"/>
          <w:numId w:val="8"/>
        </w:numPr>
        <w:spacing w:before="28" w:after="28"/>
        <w:jc w:val="both"/>
        <w:rPr>
          <w:rFonts w:cs="Times New Roman"/>
          <w:b/>
          <w:sz w:val="22"/>
          <w:szCs w:val="22"/>
        </w:rPr>
      </w:pPr>
      <w:r w:rsidRPr="006E4C40">
        <w:rPr>
          <w:rFonts w:cs="Times New Roman"/>
          <w:b/>
          <w:sz w:val="22"/>
          <w:szCs w:val="22"/>
        </w:rPr>
        <w:t>Tests préalables d’identification des ions</w:t>
      </w:r>
    </w:p>
    <w:p w:rsidR="006B786C" w:rsidRPr="006E4C40" w:rsidRDefault="006B786C" w:rsidP="006B786C">
      <w:pPr>
        <w:pStyle w:val="bodytext"/>
        <w:numPr>
          <w:ilvl w:val="0"/>
          <w:numId w:val="9"/>
        </w:numPr>
        <w:spacing w:before="28" w:after="28"/>
        <w:jc w:val="both"/>
        <w:rPr>
          <w:rFonts w:cs="Times New Roman"/>
          <w:sz w:val="22"/>
          <w:szCs w:val="22"/>
        </w:rPr>
      </w:pPr>
      <w:r w:rsidRPr="006E4C40">
        <w:rPr>
          <w:rFonts w:cs="Times New Roman"/>
          <w:sz w:val="22"/>
          <w:szCs w:val="22"/>
        </w:rPr>
        <w:t>Proposer un protocole simple pour réaliser trois expériences permettant de compléter le tableau ci-dessous. Faire vérifier au professeur avant de réaliser les tests.</w:t>
      </w:r>
    </w:p>
    <w:tbl>
      <w:tblPr>
        <w:tblW w:w="0" w:type="auto"/>
        <w:tblInd w:w="36" w:type="dxa"/>
        <w:tblLayout w:type="fixed"/>
        <w:tblCellMar>
          <w:left w:w="28" w:type="dxa"/>
          <w:right w:w="28" w:type="dxa"/>
        </w:tblCellMar>
        <w:tblLook w:val="0000" w:firstRow="0" w:lastRow="0" w:firstColumn="0" w:lastColumn="0" w:noHBand="0" w:noVBand="0"/>
      </w:tblPr>
      <w:tblGrid>
        <w:gridCol w:w="696"/>
        <w:gridCol w:w="1395"/>
        <w:gridCol w:w="2910"/>
        <w:gridCol w:w="5404"/>
      </w:tblGrid>
      <w:tr w:rsidR="006B786C" w:rsidRPr="00A55966" w:rsidTr="00322613">
        <w:trPr>
          <w:trHeight w:val="476"/>
        </w:trPr>
        <w:tc>
          <w:tcPr>
            <w:tcW w:w="696" w:type="dxa"/>
            <w:tcBorders>
              <w:bottom w:val="single" w:sz="1" w:space="0" w:color="000000"/>
              <w:right w:val="single" w:sz="1" w:space="0" w:color="000000"/>
            </w:tcBorders>
            <w:shd w:val="clear" w:color="auto" w:fill="FFFFFF"/>
            <w:vAlign w:val="center"/>
          </w:tcPr>
          <w:p w:rsidR="006B786C" w:rsidRPr="00A55966" w:rsidRDefault="006B786C" w:rsidP="00322613">
            <w:pPr>
              <w:spacing w:after="0" w:line="240" w:lineRule="auto"/>
              <w:jc w:val="center"/>
              <w:rPr>
                <w:rFonts w:ascii="Times New Roman" w:hAnsi="Times New Roman"/>
              </w:rPr>
            </w:pPr>
          </w:p>
        </w:tc>
        <w:tc>
          <w:tcPr>
            <w:tcW w:w="1395"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rPr>
            </w:pPr>
            <w:r w:rsidRPr="00A55966">
              <w:rPr>
                <w:rFonts w:ascii="Times New Roman" w:hAnsi="Times New Roman"/>
              </w:rPr>
              <w:t>Ions à tester</w:t>
            </w:r>
          </w:p>
        </w:tc>
        <w:tc>
          <w:tcPr>
            <w:tcW w:w="2910"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rPr>
            </w:pPr>
            <w:r w:rsidRPr="00A55966">
              <w:rPr>
                <w:rFonts w:ascii="Times New Roman" w:hAnsi="Times New Roman"/>
              </w:rPr>
              <w:t>Réactif test</w:t>
            </w:r>
          </w:p>
        </w:tc>
        <w:tc>
          <w:tcPr>
            <w:tcW w:w="5404"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rPr>
            </w:pPr>
            <w:r w:rsidRPr="00A55966">
              <w:rPr>
                <w:rFonts w:ascii="Times New Roman" w:hAnsi="Times New Roman"/>
              </w:rPr>
              <w:t>Observations</w:t>
            </w:r>
          </w:p>
        </w:tc>
      </w:tr>
      <w:tr w:rsidR="006B786C" w:rsidRPr="00185E4B" w:rsidTr="00322613">
        <w:trPr>
          <w:trHeight w:val="493"/>
        </w:trPr>
        <w:tc>
          <w:tcPr>
            <w:tcW w:w="69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rPr>
            </w:pPr>
            <w:r w:rsidRPr="00A55966">
              <w:rPr>
                <w:rFonts w:ascii="Times New Roman" w:hAnsi="Times New Roman"/>
              </w:rPr>
              <w:t>Tube 1</w:t>
            </w:r>
          </w:p>
        </w:tc>
        <w:tc>
          <w:tcPr>
            <w:tcW w:w="1395"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vertAlign w:val="subscript"/>
                <w:lang w:val="en-US"/>
              </w:rPr>
            </w:pPr>
            <w:r w:rsidRPr="00A55966">
              <w:rPr>
                <w:rFonts w:ascii="Times New Roman" w:hAnsi="Times New Roman"/>
                <w:lang w:val="en-US"/>
              </w:rPr>
              <w:t xml:space="preserve">ion </w:t>
            </w:r>
            <w:proofErr w:type="spellStart"/>
            <w:r w:rsidRPr="00A55966">
              <w:rPr>
                <w:rFonts w:ascii="Times New Roman" w:hAnsi="Times New Roman"/>
                <w:lang w:val="en-US"/>
              </w:rPr>
              <w:t>fer</w:t>
            </w:r>
            <w:proofErr w:type="spellEnd"/>
            <w:r w:rsidRPr="00A55966">
              <w:rPr>
                <w:rFonts w:ascii="Times New Roman" w:hAnsi="Times New Roman"/>
                <w:lang w:val="en-US"/>
              </w:rPr>
              <w:t xml:space="preserve"> (II) Fe</w:t>
            </w:r>
            <w:r w:rsidRPr="00A55966">
              <w:rPr>
                <w:rFonts w:ascii="Times New Roman" w:hAnsi="Times New Roman"/>
                <w:vertAlign w:val="superscript"/>
                <w:lang w:val="en-US"/>
              </w:rPr>
              <w:t>2</w:t>
            </w:r>
            <w:r>
              <w:rPr>
                <w:rFonts w:ascii="Times New Roman" w:hAnsi="Times New Roman"/>
                <w:vertAlign w:val="superscript"/>
                <w:lang w:val="en-US"/>
              </w:rPr>
              <w:t>+</w:t>
            </w:r>
            <w:r w:rsidRPr="00A55966">
              <w:rPr>
                <w:rFonts w:ascii="Times New Roman" w:hAnsi="Times New Roman"/>
                <w:vertAlign w:val="subscript"/>
                <w:lang w:val="en-US"/>
              </w:rPr>
              <w:t>(</w:t>
            </w:r>
            <w:proofErr w:type="spellStart"/>
            <w:r w:rsidRPr="00A55966">
              <w:rPr>
                <w:rFonts w:ascii="Times New Roman" w:hAnsi="Times New Roman"/>
                <w:vertAlign w:val="subscript"/>
                <w:lang w:val="en-US"/>
              </w:rPr>
              <w:t>aq</w:t>
            </w:r>
            <w:proofErr w:type="spellEnd"/>
            <w:r w:rsidRPr="00A55966">
              <w:rPr>
                <w:rFonts w:ascii="Times New Roman" w:hAnsi="Times New Roman"/>
                <w:vertAlign w:val="subscript"/>
                <w:lang w:val="en-US"/>
              </w:rPr>
              <w:t>)</w:t>
            </w:r>
          </w:p>
        </w:tc>
        <w:tc>
          <w:tcPr>
            <w:tcW w:w="2910"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vertAlign w:val="superscript"/>
                <w:lang w:val="en-US"/>
              </w:rPr>
            </w:pPr>
            <w:r w:rsidRPr="00A55966">
              <w:rPr>
                <w:rFonts w:ascii="Times New Roman" w:hAnsi="Times New Roman"/>
                <w:lang w:val="en-US"/>
              </w:rPr>
              <w:t xml:space="preserve">ion </w:t>
            </w:r>
            <w:proofErr w:type="spellStart"/>
            <w:r w:rsidRPr="00A55966">
              <w:rPr>
                <w:rFonts w:ascii="Times New Roman" w:hAnsi="Times New Roman"/>
                <w:lang w:val="en-US"/>
              </w:rPr>
              <w:t>hexacyanoferrate</w:t>
            </w:r>
            <w:proofErr w:type="spellEnd"/>
            <w:r w:rsidRPr="00A55966">
              <w:rPr>
                <w:rFonts w:ascii="Times New Roman" w:hAnsi="Times New Roman"/>
                <w:lang w:val="en-US"/>
              </w:rPr>
              <w:t xml:space="preserve"> (III)</w:t>
            </w:r>
            <w:r w:rsidRPr="00A55966">
              <w:rPr>
                <w:rFonts w:ascii="Times New Roman" w:hAnsi="Times New Roman"/>
                <w:lang w:val="en-US"/>
              </w:rPr>
              <w:br/>
              <w:t>[Fe(CN)</w:t>
            </w:r>
            <w:r w:rsidRPr="00A55966">
              <w:rPr>
                <w:rFonts w:ascii="Times New Roman" w:hAnsi="Times New Roman"/>
                <w:position w:val="-4"/>
                <w:lang w:val="en-US"/>
              </w:rPr>
              <w:t>6</w:t>
            </w:r>
            <w:r w:rsidRPr="00A55966">
              <w:rPr>
                <w:rFonts w:ascii="Times New Roman" w:hAnsi="Times New Roman"/>
                <w:lang w:val="en-US"/>
              </w:rPr>
              <w:t>]</w:t>
            </w:r>
            <w:r w:rsidRPr="00A55966">
              <w:rPr>
                <w:rFonts w:ascii="Times New Roman" w:hAnsi="Times New Roman"/>
                <w:vertAlign w:val="superscript"/>
                <w:lang w:val="en-US"/>
              </w:rPr>
              <w:t>3-</w:t>
            </w:r>
          </w:p>
        </w:tc>
        <w:tc>
          <w:tcPr>
            <w:tcW w:w="5404"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Default="006B786C" w:rsidP="00322613">
            <w:pPr>
              <w:spacing w:after="0" w:line="280" w:lineRule="exact"/>
              <w:jc w:val="center"/>
              <w:rPr>
                <w:rFonts w:ascii="Times New Roman" w:hAnsi="Times New Roman"/>
                <w:lang w:val="en-US"/>
              </w:rPr>
            </w:pPr>
          </w:p>
          <w:p w:rsidR="006B786C" w:rsidRDefault="006B786C" w:rsidP="00322613">
            <w:pPr>
              <w:spacing w:after="0" w:line="280" w:lineRule="exact"/>
              <w:jc w:val="center"/>
              <w:rPr>
                <w:rFonts w:ascii="Times New Roman" w:hAnsi="Times New Roman"/>
                <w:lang w:val="en-US"/>
              </w:rPr>
            </w:pPr>
          </w:p>
          <w:p w:rsidR="006B786C" w:rsidRPr="00A55966" w:rsidRDefault="006B786C" w:rsidP="00322613">
            <w:pPr>
              <w:spacing w:after="0" w:line="280" w:lineRule="exact"/>
              <w:jc w:val="center"/>
              <w:rPr>
                <w:rFonts w:ascii="Times New Roman" w:hAnsi="Times New Roman"/>
                <w:lang w:val="en-US"/>
              </w:rPr>
            </w:pPr>
          </w:p>
        </w:tc>
      </w:tr>
      <w:tr w:rsidR="006B786C" w:rsidRPr="00185E4B" w:rsidTr="00322613">
        <w:trPr>
          <w:trHeight w:val="493"/>
        </w:trPr>
        <w:tc>
          <w:tcPr>
            <w:tcW w:w="69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rPr>
            </w:pPr>
            <w:r w:rsidRPr="00A55966">
              <w:rPr>
                <w:rFonts w:ascii="Times New Roman" w:hAnsi="Times New Roman"/>
              </w:rPr>
              <w:t>Tube 2</w:t>
            </w:r>
          </w:p>
        </w:tc>
        <w:tc>
          <w:tcPr>
            <w:tcW w:w="1395"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vertAlign w:val="subscript"/>
              </w:rPr>
            </w:pPr>
            <w:r w:rsidRPr="00A55966">
              <w:rPr>
                <w:rFonts w:ascii="Times New Roman" w:hAnsi="Times New Roman"/>
              </w:rPr>
              <w:t>ion zinc (II) Zn</w:t>
            </w:r>
            <w:r w:rsidRPr="00280E93">
              <w:rPr>
                <w:rFonts w:ascii="Times New Roman" w:hAnsi="Times New Roman"/>
                <w:vertAlign w:val="superscript"/>
              </w:rPr>
              <w:t>2+</w:t>
            </w:r>
            <w:r w:rsidRPr="00A55966">
              <w:rPr>
                <w:rFonts w:ascii="Times New Roman" w:hAnsi="Times New Roman"/>
                <w:vertAlign w:val="subscript"/>
              </w:rPr>
              <w:t xml:space="preserve"> (</w:t>
            </w:r>
            <w:proofErr w:type="spellStart"/>
            <w:r w:rsidRPr="00A55966">
              <w:rPr>
                <w:rFonts w:ascii="Times New Roman" w:hAnsi="Times New Roman"/>
                <w:vertAlign w:val="subscript"/>
              </w:rPr>
              <w:t>aq</w:t>
            </w:r>
            <w:proofErr w:type="spellEnd"/>
            <w:r w:rsidRPr="00A55966">
              <w:rPr>
                <w:rFonts w:ascii="Times New Roman" w:hAnsi="Times New Roman"/>
                <w:vertAlign w:val="subscript"/>
              </w:rPr>
              <w:t>)</w:t>
            </w:r>
          </w:p>
        </w:tc>
        <w:tc>
          <w:tcPr>
            <w:tcW w:w="2910"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vertAlign w:val="superscript"/>
                <w:lang w:val="en-US"/>
              </w:rPr>
            </w:pPr>
            <w:r w:rsidRPr="00A55966">
              <w:rPr>
                <w:rFonts w:ascii="Times New Roman" w:hAnsi="Times New Roman"/>
                <w:lang w:val="en-US"/>
              </w:rPr>
              <w:t xml:space="preserve">ion </w:t>
            </w:r>
            <w:proofErr w:type="spellStart"/>
            <w:r w:rsidRPr="00A55966">
              <w:rPr>
                <w:rFonts w:ascii="Times New Roman" w:hAnsi="Times New Roman"/>
                <w:lang w:val="en-US"/>
              </w:rPr>
              <w:t>hexacyanoferrate</w:t>
            </w:r>
            <w:proofErr w:type="spellEnd"/>
            <w:r w:rsidRPr="00A55966">
              <w:rPr>
                <w:rFonts w:ascii="Times New Roman" w:hAnsi="Times New Roman"/>
                <w:lang w:val="en-US"/>
              </w:rPr>
              <w:t xml:space="preserve"> (III)</w:t>
            </w:r>
            <w:r w:rsidRPr="00A55966">
              <w:rPr>
                <w:rFonts w:ascii="Times New Roman" w:hAnsi="Times New Roman"/>
                <w:lang w:val="en-US"/>
              </w:rPr>
              <w:br/>
              <w:t>[Fe(CN)</w:t>
            </w:r>
            <w:r w:rsidRPr="00A55966">
              <w:rPr>
                <w:rFonts w:ascii="Times New Roman" w:hAnsi="Times New Roman"/>
                <w:position w:val="-4"/>
                <w:lang w:val="en-US"/>
              </w:rPr>
              <w:t>6</w:t>
            </w:r>
            <w:r w:rsidRPr="00A55966">
              <w:rPr>
                <w:rFonts w:ascii="Times New Roman" w:hAnsi="Times New Roman"/>
                <w:lang w:val="en-US"/>
              </w:rPr>
              <w:t>]</w:t>
            </w:r>
            <w:r w:rsidRPr="00A55966">
              <w:rPr>
                <w:rFonts w:ascii="Times New Roman" w:hAnsi="Times New Roman"/>
                <w:vertAlign w:val="superscript"/>
                <w:lang w:val="en-US"/>
              </w:rPr>
              <w:t>3-</w:t>
            </w:r>
          </w:p>
        </w:tc>
        <w:tc>
          <w:tcPr>
            <w:tcW w:w="5404"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Default="006B786C" w:rsidP="00322613">
            <w:pPr>
              <w:spacing w:after="0" w:line="280" w:lineRule="exact"/>
              <w:jc w:val="center"/>
              <w:rPr>
                <w:rFonts w:ascii="Times New Roman" w:hAnsi="Times New Roman"/>
                <w:lang w:val="en-US"/>
              </w:rPr>
            </w:pPr>
          </w:p>
          <w:p w:rsidR="006B786C" w:rsidRDefault="006B786C" w:rsidP="00322613">
            <w:pPr>
              <w:spacing w:after="0" w:line="280" w:lineRule="exact"/>
              <w:jc w:val="center"/>
              <w:rPr>
                <w:rFonts w:ascii="Times New Roman" w:hAnsi="Times New Roman"/>
                <w:lang w:val="en-US"/>
              </w:rPr>
            </w:pPr>
          </w:p>
          <w:p w:rsidR="006B786C" w:rsidRPr="00A55966" w:rsidRDefault="006B786C" w:rsidP="00322613">
            <w:pPr>
              <w:spacing w:after="0" w:line="280" w:lineRule="exact"/>
              <w:jc w:val="center"/>
              <w:rPr>
                <w:rFonts w:ascii="Times New Roman" w:hAnsi="Times New Roman"/>
                <w:lang w:val="en-US"/>
              </w:rPr>
            </w:pPr>
          </w:p>
        </w:tc>
      </w:tr>
      <w:tr w:rsidR="006B786C" w:rsidRPr="00A55966" w:rsidTr="00322613">
        <w:trPr>
          <w:trHeight w:val="484"/>
        </w:trPr>
        <w:tc>
          <w:tcPr>
            <w:tcW w:w="69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rPr>
            </w:pPr>
            <w:r w:rsidRPr="00A55966">
              <w:rPr>
                <w:rFonts w:ascii="Times New Roman" w:hAnsi="Times New Roman"/>
              </w:rPr>
              <w:t>Tube 3</w:t>
            </w:r>
          </w:p>
        </w:tc>
        <w:tc>
          <w:tcPr>
            <w:tcW w:w="1395"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vertAlign w:val="subscript"/>
              </w:rPr>
            </w:pPr>
            <w:r w:rsidRPr="00A55966">
              <w:rPr>
                <w:rFonts w:ascii="Times New Roman" w:hAnsi="Times New Roman"/>
              </w:rPr>
              <w:t>ion hydroxyde HO</w:t>
            </w:r>
            <w:r w:rsidRPr="00A55966">
              <w:rPr>
                <w:rFonts w:ascii="Times New Roman" w:hAnsi="Times New Roman"/>
                <w:vertAlign w:val="superscript"/>
              </w:rPr>
              <w:t>-</w:t>
            </w:r>
            <w:r w:rsidRPr="00A55966">
              <w:rPr>
                <w:rFonts w:ascii="Times New Roman" w:hAnsi="Times New Roman"/>
                <w:vertAlign w:val="subscript"/>
              </w:rPr>
              <w:t>(</w:t>
            </w:r>
            <w:proofErr w:type="spellStart"/>
            <w:r w:rsidRPr="00A55966">
              <w:rPr>
                <w:rFonts w:ascii="Times New Roman" w:hAnsi="Times New Roman"/>
                <w:vertAlign w:val="subscript"/>
              </w:rPr>
              <w:t>aq</w:t>
            </w:r>
            <w:proofErr w:type="spellEnd"/>
            <w:r w:rsidRPr="00A55966">
              <w:rPr>
                <w:rFonts w:ascii="Times New Roman" w:hAnsi="Times New Roman"/>
                <w:vertAlign w:val="subscript"/>
              </w:rPr>
              <w:t>)</w:t>
            </w:r>
          </w:p>
        </w:tc>
        <w:tc>
          <w:tcPr>
            <w:tcW w:w="2910"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Pr="00A55966" w:rsidRDefault="006B786C" w:rsidP="00322613">
            <w:pPr>
              <w:autoSpaceDE w:val="0"/>
              <w:spacing w:after="0" w:line="240" w:lineRule="auto"/>
              <w:jc w:val="center"/>
              <w:rPr>
                <w:rFonts w:ascii="Times New Roman" w:hAnsi="Times New Roman"/>
              </w:rPr>
            </w:pPr>
            <w:proofErr w:type="spellStart"/>
            <w:r w:rsidRPr="00A55966">
              <w:rPr>
                <w:rFonts w:ascii="Times New Roman" w:hAnsi="Times New Roman"/>
              </w:rPr>
              <w:t>Phénolphtaléïne</w:t>
            </w:r>
            <w:proofErr w:type="spellEnd"/>
          </w:p>
        </w:tc>
        <w:tc>
          <w:tcPr>
            <w:tcW w:w="5404"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6B786C" w:rsidRDefault="006B786C" w:rsidP="00322613">
            <w:pPr>
              <w:spacing w:after="0" w:line="280" w:lineRule="exact"/>
              <w:jc w:val="center"/>
              <w:rPr>
                <w:rFonts w:ascii="Times New Roman" w:hAnsi="Times New Roman"/>
              </w:rPr>
            </w:pPr>
          </w:p>
          <w:p w:rsidR="006B786C" w:rsidRDefault="006B786C" w:rsidP="00322613">
            <w:pPr>
              <w:spacing w:after="0" w:line="280" w:lineRule="exact"/>
              <w:jc w:val="center"/>
              <w:rPr>
                <w:rFonts w:ascii="Times New Roman" w:hAnsi="Times New Roman"/>
              </w:rPr>
            </w:pPr>
          </w:p>
          <w:p w:rsidR="006B786C" w:rsidRPr="00A55966" w:rsidRDefault="006B786C" w:rsidP="00322613">
            <w:pPr>
              <w:spacing w:after="0" w:line="280" w:lineRule="exact"/>
              <w:jc w:val="center"/>
              <w:rPr>
                <w:rFonts w:ascii="Times New Roman" w:hAnsi="Times New Roman"/>
              </w:rPr>
            </w:pPr>
          </w:p>
        </w:tc>
      </w:tr>
    </w:tbl>
    <w:p w:rsidR="006B786C" w:rsidRDefault="006B786C" w:rsidP="006B786C">
      <w:pPr>
        <w:pStyle w:val="bodytext"/>
        <w:spacing w:before="28" w:after="28"/>
        <w:ind w:left="1068"/>
        <w:jc w:val="both"/>
        <w:rPr>
          <w:rFonts w:cs="Times New Roman"/>
          <w:b/>
          <w:sz w:val="22"/>
          <w:szCs w:val="22"/>
        </w:rPr>
      </w:pPr>
    </w:p>
    <w:p w:rsidR="006B786C" w:rsidRPr="006E4C40" w:rsidRDefault="006B786C" w:rsidP="006B786C">
      <w:pPr>
        <w:pStyle w:val="bodytext"/>
        <w:numPr>
          <w:ilvl w:val="0"/>
          <w:numId w:val="8"/>
        </w:numPr>
        <w:spacing w:before="28" w:after="28"/>
        <w:jc w:val="both"/>
        <w:rPr>
          <w:rFonts w:cs="Times New Roman"/>
          <w:b/>
          <w:sz w:val="22"/>
          <w:szCs w:val="22"/>
        </w:rPr>
      </w:pPr>
      <w:r w:rsidRPr="006E4C40">
        <w:rPr>
          <w:rFonts w:cs="Times New Roman"/>
          <w:b/>
          <w:sz w:val="22"/>
          <w:szCs w:val="22"/>
        </w:rPr>
        <w:t>Modélisation de la corrosion de l'acier en milieu maritime</w:t>
      </w:r>
    </w:p>
    <w:p w:rsidR="006B786C" w:rsidRPr="00F65594" w:rsidRDefault="006B786C" w:rsidP="006B786C">
      <w:pPr>
        <w:autoSpaceDE w:val="0"/>
        <w:spacing w:after="0"/>
        <w:rPr>
          <w:rFonts w:ascii="Times New Roman" w:eastAsia="Arial" w:hAnsi="Times New Roman"/>
          <w:b/>
          <w:bCs/>
          <w:i/>
          <w:iCs/>
          <w:color w:val="000000"/>
        </w:rPr>
      </w:pPr>
      <w:r w:rsidRPr="00F65594">
        <w:rPr>
          <w:rFonts w:ascii="Times New Roman" w:eastAsia="Arial" w:hAnsi="Times New Roman"/>
          <w:b/>
          <w:bCs/>
          <w:i/>
          <w:iCs/>
          <w:color w:val="000000"/>
        </w:rPr>
        <w:t xml:space="preserve">Protocole : </w:t>
      </w:r>
    </w:p>
    <w:p w:rsidR="006B786C" w:rsidRPr="006E4C40" w:rsidRDefault="006B786C" w:rsidP="006B786C">
      <w:pPr>
        <w:autoSpaceDE w:val="0"/>
        <w:spacing w:after="0"/>
        <w:rPr>
          <w:rFonts w:ascii="Times New Roman" w:eastAsia="Arial" w:hAnsi="Times New Roman"/>
          <w:bCs/>
          <w:iCs/>
          <w:color w:val="000000"/>
        </w:rPr>
      </w:pPr>
      <w:r w:rsidRPr="006E4C40">
        <w:rPr>
          <w:rFonts w:ascii="Times New Roman" w:eastAsia="Arial" w:hAnsi="Times New Roman"/>
          <w:bCs/>
          <w:iCs/>
          <w:color w:val="000000"/>
        </w:rPr>
        <w:t>Dans une même boîte de Pétri, réaliser les trois expériences suivantes :</w:t>
      </w:r>
    </w:p>
    <w:p w:rsidR="006B786C" w:rsidRPr="006E4C40" w:rsidRDefault="006B786C" w:rsidP="00371213">
      <w:pPr>
        <w:autoSpaceDE w:val="0"/>
        <w:spacing w:after="0"/>
        <w:ind w:left="426"/>
        <w:rPr>
          <w:rFonts w:ascii="Times New Roman" w:eastAsia="Arial" w:hAnsi="Times New Roman"/>
          <w:bCs/>
          <w:iCs/>
          <w:color w:val="000000"/>
        </w:rPr>
      </w:pPr>
      <w:r w:rsidRPr="006E4C40">
        <w:rPr>
          <w:rFonts w:ascii="Times New Roman" w:eastAsia="Arial" w:hAnsi="Times New Roman"/>
          <w:bCs/>
          <w:iCs/>
          <w:color w:val="000000"/>
        </w:rPr>
        <w:t>Expérience 1: Poser un clou partiellement entouré d’un fil de cuivre, avec un bon contact entre les deux métaux</w:t>
      </w:r>
    </w:p>
    <w:p w:rsidR="006B786C" w:rsidRPr="006E4C40" w:rsidRDefault="006B786C" w:rsidP="00371213">
      <w:pPr>
        <w:autoSpaceDE w:val="0"/>
        <w:spacing w:after="0"/>
        <w:ind w:left="426"/>
        <w:rPr>
          <w:rFonts w:ascii="Times New Roman" w:hAnsi="Times New Roman"/>
          <w:bCs/>
        </w:rPr>
      </w:pPr>
      <w:r w:rsidRPr="00371213">
        <w:rPr>
          <w:rFonts w:ascii="Times New Roman" w:eastAsia="Arial" w:hAnsi="Times New Roman"/>
          <w:bCs/>
          <w:iCs/>
          <w:color w:val="000000"/>
        </w:rPr>
        <w:t>Expérience</w:t>
      </w:r>
      <w:r w:rsidRPr="006E4C40">
        <w:rPr>
          <w:rFonts w:ascii="Times New Roman" w:hAnsi="Times New Roman"/>
          <w:bCs/>
        </w:rPr>
        <w:t xml:space="preserve"> 2 : Poser un clou nettoyé et un autre en acier zingué</w:t>
      </w:r>
    </w:p>
    <w:p w:rsidR="006B786C" w:rsidRPr="006E4C40" w:rsidRDefault="006B786C" w:rsidP="00371213">
      <w:pPr>
        <w:autoSpaceDE w:val="0"/>
        <w:spacing w:after="0"/>
        <w:ind w:left="426"/>
        <w:rPr>
          <w:rFonts w:ascii="Times New Roman" w:eastAsia="Arial" w:hAnsi="Times New Roman"/>
          <w:bCs/>
          <w:iCs/>
          <w:color w:val="000000"/>
        </w:rPr>
      </w:pPr>
      <w:r w:rsidRPr="006E4C40">
        <w:rPr>
          <w:rFonts w:ascii="Times New Roman" w:eastAsia="Arial" w:hAnsi="Times New Roman"/>
          <w:bCs/>
          <w:iCs/>
          <w:color w:val="000000"/>
        </w:rPr>
        <w:t>Expérience 3 : Poser un clou et le mettre en au contact d’une lame de zinc</w:t>
      </w:r>
    </w:p>
    <w:p w:rsidR="006B786C" w:rsidRPr="006E4C40" w:rsidRDefault="006B786C" w:rsidP="006B786C">
      <w:pPr>
        <w:autoSpaceDE w:val="0"/>
        <w:spacing w:after="0"/>
        <w:rPr>
          <w:rFonts w:ascii="Times New Roman" w:eastAsia="Arial" w:hAnsi="Times New Roman"/>
          <w:bCs/>
          <w:iCs/>
          <w:color w:val="000000"/>
        </w:rPr>
      </w:pPr>
      <w:r w:rsidRPr="006E4C40">
        <w:rPr>
          <w:rFonts w:ascii="Times New Roman" w:eastAsia="Arial" w:hAnsi="Times New Roman"/>
          <w:bCs/>
          <w:iCs/>
          <w:color w:val="000000"/>
        </w:rPr>
        <w:t>Recouvrir toutes les expériences de solution corrosives</w:t>
      </w:r>
    </w:p>
    <w:p w:rsidR="006B786C" w:rsidRPr="006E4C40" w:rsidRDefault="006B786C" w:rsidP="006B786C">
      <w:pPr>
        <w:pStyle w:val="bodytext"/>
        <w:spacing w:before="28"/>
        <w:jc w:val="both"/>
        <w:rPr>
          <w:rFonts w:cs="Times New Roman"/>
          <w:i/>
          <w:sz w:val="22"/>
          <w:szCs w:val="22"/>
        </w:rPr>
      </w:pPr>
      <w:r w:rsidRPr="006E4C40">
        <w:rPr>
          <w:rFonts w:cs="Times New Roman"/>
          <w:i/>
          <w:sz w:val="22"/>
          <w:szCs w:val="22"/>
        </w:rPr>
        <w:t xml:space="preserve">Remarque : </w:t>
      </w:r>
      <w:r w:rsidRPr="006E4C40">
        <w:rPr>
          <w:rFonts w:cs="Times New Roman"/>
          <w:i/>
          <w:sz w:val="22"/>
          <w:szCs w:val="22"/>
          <w:u w:val="single"/>
        </w:rPr>
        <w:t>La solution corrosive salée simule le milieu marin.</w:t>
      </w:r>
      <w:r w:rsidRPr="006E4C40">
        <w:rPr>
          <w:rFonts w:cs="Times New Roman"/>
          <w:i/>
          <w:sz w:val="22"/>
          <w:szCs w:val="22"/>
        </w:rPr>
        <w:t xml:space="preserve"> Elle contient du chlorure de sodium </w:t>
      </w:r>
      <w:proofErr w:type="spellStart"/>
      <w:r w:rsidRPr="006E4C40">
        <w:rPr>
          <w:rFonts w:cs="Times New Roman"/>
          <w:i/>
          <w:sz w:val="22"/>
          <w:szCs w:val="22"/>
        </w:rPr>
        <w:t>NaCl</w:t>
      </w:r>
      <w:proofErr w:type="spellEnd"/>
      <w:r w:rsidRPr="006E4C40">
        <w:rPr>
          <w:rFonts w:cs="Times New Roman"/>
          <w:i/>
          <w:sz w:val="22"/>
          <w:szCs w:val="22"/>
        </w:rPr>
        <w:t xml:space="preserve"> à 25 g/L, de l'agar-agar (gélifiant) à 10 g/L, de l'hexacyanoferrate de potassium </w:t>
      </w:r>
      <w:proofErr w:type="gramStart"/>
      <w:r w:rsidRPr="006E4C40">
        <w:rPr>
          <w:rFonts w:cs="Times New Roman"/>
          <w:i/>
          <w:sz w:val="22"/>
          <w:szCs w:val="22"/>
        </w:rPr>
        <w:t>K</w:t>
      </w:r>
      <w:r w:rsidRPr="006E4C40">
        <w:rPr>
          <w:rFonts w:cs="Times New Roman"/>
          <w:i/>
          <w:sz w:val="22"/>
          <w:szCs w:val="22"/>
          <w:vertAlign w:val="subscript"/>
        </w:rPr>
        <w:t>3</w:t>
      </w:r>
      <w:r w:rsidRPr="006E4C40">
        <w:rPr>
          <w:rFonts w:cs="Times New Roman"/>
          <w:i/>
          <w:sz w:val="22"/>
          <w:szCs w:val="22"/>
        </w:rPr>
        <w:t>[</w:t>
      </w:r>
      <w:proofErr w:type="gramEnd"/>
      <w:r w:rsidRPr="006E4C40">
        <w:rPr>
          <w:rFonts w:cs="Times New Roman"/>
          <w:i/>
          <w:sz w:val="22"/>
          <w:szCs w:val="22"/>
        </w:rPr>
        <w:t>Fe(CN)</w:t>
      </w:r>
      <w:r w:rsidRPr="006E4C40">
        <w:rPr>
          <w:rFonts w:cs="Times New Roman"/>
          <w:i/>
          <w:sz w:val="22"/>
          <w:szCs w:val="22"/>
          <w:vertAlign w:val="subscript"/>
        </w:rPr>
        <w:t>6</w:t>
      </w:r>
      <w:r w:rsidRPr="006E4C40">
        <w:rPr>
          <w:rFonts w:cs="Times New Roman"/>
          <w:i/>
          <w:sz w:val="22"/>
          <w:szCs w:val="22"/>
        </w:rPr>
        <w:t>] à 1 g/L et quelques millilitres de phénolphtaléine.</w:t>
      </w:r>
    </w:p>
    <w:p w:rsidR="006B786C" w:rsidRPr="006E4C40" w:rsidRDefault="006B786C" w:rsidP="006B786C">
      <w:pPr>
        <w:pStyle w:val="bodytext"/>
        <w:spacing w:before="28" w:after="28"/>
        <w:jc w:val="both"/>
        <w:rPr>
          <w:rFonts w:cs="Times New Roman"/>
          <w:sz w:val="22"/>
          <w:szCs w:val="22"/>
        </w:rPr>
      </w:pPr>
    </w:p>
    <w:p w:rsidR="006B786C" w:rsidRPr="006E4C40" w:rsidRDefault="006B786C" w:rsidP="006B786C">
      <w:pPr>
        <w:pStyle w:val="bodytext"/>
        <w:spacing w:before="28" w:after="28"/>
        <w:jc w:val="both"/>
        <w:rPr>
          <w:rFonts w:cs="Times New Roman"/>
          <w:sz w:val="22"/>
          <w:szCs w:val="22"/>
        </w:rPr>
      </w:pPr>
      <w:r w:rsidRPr="006E4C40">
        <w:rPr>
          <w:rFonts w:cs="Times New Roman"/>
          <w:sz w:val="22"/>
          <w:szCs w:val="22"/>
        </w:rPr>
        <w:t>Laisser « agir » pendant 30 minutes puis interpréter les expériences après avoir fait un schéma légendé de la boîte de Pétri. On attend l’écriture des réactions d'oxydoréduction mises en jeu lors de la corrosion du clou en fer et de l'oxydation du zinc.</w:t>
      </w:r>
    </w:p>
    <w:p w:rsidR="006B786C" w:rsidRDefault="006B786C" w:rsidP="006B786C">
      <w:pPr>
        <w:pStyle w:val="bodytext"/>
        <w:spacing w:before="28" w:after="28"/>
        <w:jc w:val="both"/>
        <w:rPr>
          <w:rFonts w:cs="Times New Roman"/>
          <w:b/>
          <w:bCs/>
          <w:i/>
          <w:sz w:val="22"/>
          <w:szCs w:val="22"/>
          <w:u w:val="single"/>
        </w:rPr>
      </w:pPr>
    </w:p>
    <w:p w:rsidR="006B786C" w:rsidRPr="00F65594" w:rsidRDefault="00F65594" w:rsidP="006B786C">
      <w:pPr>
        <w:pStyle w:val="bodytext"/>
        <w:spacing w:before="28" w:after="28"/>
        <w:jc w:val="both"/>
        <w:rPr>
          <w:rFonts w:cs="Times New Roman"/>
          <w:b/>
          <w:bCs/>
          <w:i/>
          <w:sz w:val="22"/>
          <w:szCs w:val="22"/>
        </w:rPr>
      </w:pPr>
      <w:r>
        <w:rPr>
          <w:rFonts w:cs="Times New Roman"/>
          <w:b/>
          <w:bCs/>
          <w:i/>
          <w:sz w:val="22"/>
          <w:szCs w:val="22"/>
        </w:rPr>
        <w:t>Données :</w:t>
      </w:r>
      <w:bookmarkStart w:id="0" w:name="_GoBack"/>
      <w:bookmarkEnd w:id="0"/>
    </w:p>
    <w:p w:rsidR="006B786C" w:rsidRPr="00A55966" w:rsidRDefault="006B786C" w:rsidP="006B786C">
      <w:pPr>
        <w:pStyle w:val="bodytext"/>
        <w:numPr>
          <w:ilvl w:val="0"/>
          <w:numId w:val="5"/>
        </w:numPr>
        <w:spacing w:before="28" w:after="28"/>
        <w:jc w:val="both"/>
        <w:rPr>
          <w:rFonts w:cs="Times New Roman"/>
          <w:i/>
          <w:sz w:val="22"/>
          <w:szCs w:val="22"/>
        </w:rPr>
      </w:pPr>
      <w:r w:rsidRPr="006E4C40">
        <w:rPr>
          <w:rFonts w:cs="Times New Roman"/>
          <w:i/>
          <w:sz w:val="22"/>
          <w:szCs w:val="22"/>
        </w:rPr>
        <w:t xml:space="preserve">Un clou en fer se comporte comme une </w:t>
      </w:r>
      <w:proofErr w:type="spellStart"/>
      <w:r w:rsidRPr="006E4C40">
        <w:rPr>
          <w:rFonts w:cs="Times New Roman"/>
          <w:i/>
          <w:sz w:val="22"/>
          <w:szCs w:val="22"/>
        </w:rPr>
        <w:t>micropile</w:t>
      </w:r>
      <w:proofErr w:type="spellEnd"/>
      <w:r w:rsidRPr="006E4C40">
        <w:rPr>
          <w:rFonts w:cs="Times New Roman"/>
          <w:i/>
          <w:sz w:val="22"/>
          <w:szCs w:val="22"/>
        </w:rPr>
        <w:t xml:space="preserve"> : l'oxydation et la réduction se produisent</w:t>
      </w:r>
      <w:r>
        <w:rPr>
          <w:rFonts w:cs="Times New Roman"/>
          <w:i/>
          <w:sz w:val="22"/>
          <w:szCs w:val="22"/>
        </w:rPr>
        <w:t xml:space="preserve"> </w:t>
      </w:r>
      <w:r w:rsidRPr="00A55966">
        <w:rPr>
          <w:rFonts w:cs="Times New Roman"/>
          <w:i/>
          <w:sz w:val="22"/>
          <w:szCs w:val="22"/>
        </w:rPr>
        <w:t>dans des zones distinctes. L'</w:t>
      </w:r>
      <w:proofErr w:type="spellStart"/>
      <w:r w:rsidRPr="00A55966">
        <w:rPr>
          <w:rFonts w:cs="Times New Roman"/>
          <w:i/>
          <w:sz w:val="22"/>
          <w:szCs w:val="22"/>
        </w:rPr>
        <w:t>électroneutralité</w:t>
      </w:r>
      <w:proofErr w:type="spellEnd"/>
      <w:r w:rsidRPr="00A55966">
        <w:rPr>
          <w:rFonts w:cs="Times New Roman"/>
          <w:i/>
          <w:sz w:val="22"/>
          <w:szCs w:val="22"/>
        </w:rPr>
        <w:t xml:space="preserve"> du milieu est assurée par le déplacement des ions dans le gel.</w:t>
      </w:r>
    </w:p>
    <w:p w:rsidR="006B786C" w:rsidRPr="006E4C40" w:rsidRDefault="006B786C" w:rsidP="006B786C">
      <w:pPr>
        <w:pStyle w:val="bodytext"/>
        <w:numPr>
          <w:ilvl w:val="0"/>
          <w:numId w:val="6"/>
        </w:numPr>
        <w:spacing w:before="28" w:after="28"/>
        <w:jc w:val="both"/>
        <w:rPr>
          <w:rFonts w:cs="Times New Roman"/>
          <w:i/>
          <w:sz w:val="22"/>
          <w:szCs w:val="22"/>
        </w:rPr>
      </w:pPr>
      <w:r w:rsidRPr="006E4C40">
        <w:rPr>
          <w:rFonts w:cs="Times New Roman"/>
          <w:i/>
          <w:sz w:val="22"/>
          <w:szCs w:val="22"/>
        </w:rPr>
        <w:t>Les couples oxydant/réducteur mis en jeu sont : O</w:t>
      </w:r>
      <w:r w:rsidRPr="006E4C40">
        <w:rPr>
          <w:rFonts w:cs="Times New Roman"/>
          <w:i/>
          <w:sz w:val="22"/>
          <w:szCs w:val="22"/>
          <w:vertAlign w:val="subscript"/>
        </w:rPr>
        <w:t>2</w:t>
      </w:r>
      <w:r w:rsidRPr="006E4C40">
        <w:rPr>
          <w:rFonts w:cs="Times New Roman"/>
          <w:i/>
          <w:sz w:val="22"/>
          <w:szCs w:val="22"/>
        </w:rPr>
        <w:t>(g) / HO</w:t>
      </w:r>
      <w:r w:rsidRPr="006E4C40">
        <w:rPr>
          <w:rFonts w:cs="Times New Roman"/>
          <w:i/>
          <w:sz w:val="22"/>
          <w:szCs w:val="22"/>
          <w:vertAlign w:val="superscript"/>
        </w:rPr>
        <w:t>-</w:t>
      </w:r>
      <w:r w:rsidRPr="006E4C40">
        <w:rPr>
          <w:rFonts w:cs="Times New Roman"/>
          <w:i/>
          <w:sz w:val="22"/>
          <w:szCs w:val="22"/>
          <w:vertAlign w:val="subscript"/>
        </w:rPr>
        <w:t>(</w:t>
      </w:r>
      <w:proofErr w:type="spellStart"/>
      <w:r w:rsidRPr="006E4C40">
        <w:rPr>
          <w:rFonts w:cs="Times New Roman"/>
          <w:i/>
          <w:sz w:val="22"/>
          <w:szCs w:val="22"/>
          <w:vertAlign w:val="subscript"/>
        </w:rPr>
        <w:t>aq</w:t>
      </w:r>
      <w:proofErr w:type="spellEnd"/>
      <w:r w:rsidRPr="006E4C40">
        <w:rPr>
          <w:rFonts w:cs="Times New Roman"/>
          <w:i/>
          <w:sz w:val="22"/>
          <w:szCs w:val="22"/>
          <w:vertAlign w:val="subscript"/>
        </w:rPr>
        <w:t>)</w:t>
      </w:r>
      <w:r w:rsidR="0025111B">
        <w:rPr>
          <w:rFonts w:cs="Times New Roman"/>
          <w:i/>
          <w:sz w:val="22"/>
          <w:szCs w:val="22"/>
          <w:vertAlign w:val="subscript"/>
        </w:rPr>
        <w:t xml:space="preserve">   </w:t>
      </w:r>
      <w:r w:rsidRPr="006E4C40">
        <w:rPr>
          <w:rFonts w:cs="Times New Roman"/>
          <w:i/>
          <w:sz w:val="22"/>
          <w:szCs w:val="22"/>
        </w:rPr>
        <w:t>; Fe</w:t>
      </w:r>
      <w:r w:rsidRPr="006E4C40">
        <w:rPr>
          <w:rFonts w:cs="Times New Roman"/>
          <w:i/>
          <w:sz w:val="22"/>
          <w:szCs w:val="22"/>
          <w:vertAlign w:val="superscript"/>
        </w:rPr>
        <w:t>2</w:t>
      </w:r>
      <w:proofErr w:type="gramStart"/>
      <w:r w:rsidRPr="006E4C40">
        <w:rPr>
          <w:rFonts w:cs="Times New Roman"/>
          <w:i/>
          <w:sz w:val="22"/>
          <w:szCs w:val="22"/>
          <w:vertAlign w:val="superscript"/>
        </w:rPr>
        <w:t>+</w:t>
      </w:r>
      <w:r w:rsidRPr="006E4C40">
        <w:rPr>
          <w:rFonts w:cs="Times New Roman"/>
          <w:i/>
          <w:sz w:val="22"/>
          <w:szCs w:val="22"/>
          <w:vertAlign w:val="subscript"/>
        </w:rPr>
        <w:t>(</w:t>
      </w:r>
      <w:proofErr w:type="spellStart"/>
      <w:proofErr w:type="gramEnd"/>
      <w:r w:rsidRPr="006E4C40">
        <w:rPr>
          <w:rFonts w:cs="Times New Roman"/>
          <w:i/>
          <w:sz w:val="22"/>
          <w:szCs w:val="22"/>
          <w:vertAlign w:val="subscript"/>
        </w:rPr>
        <w:t>aq</w:t>
      </w:r>
      <w:proofErr w:type="spellEnd"/>
      <w:r w:rsidRPr="006E4C40">
        <w:rPr>
          <w:rFonts w:cs="Times New Roman"/>
          <w:i/>
          <w:sz w:val="22"/>
          <w:szCs w:val="22"/>
          <w:vertAlign w:val="subscript"/>
        </w:rPr>
        <w:t xml:space="preserve">) </w:t>
      </w:r>
      <w:r w:rsidRPr="006E4C40">
        <w:rPr>
          <w:rFonts w:cs="Times New Roman"/>
          <w:i/>
          <w:sz w:val="22"/>
          <w:szCs w:val="22"/>
        </w:rPr>
        <w:t>/ Fe</w:t>
      </w:r>
      <w:r w:rsidRPr="006E4C40">
        <w:rPr>
          <w:rFonts w:cs="Times New Roman"/>
          <w:i/>
          <w:sz w:val="22"/>
          <w:szCs w:val="22"/>
          <w:vertAlign w:val="subscript"/>
        </w:rPr>
        <w:t>(s)</w:t>
      </w:r>
      <w:r w:rsidRPr="006E4C40">
        <w:rPr>
          <w:rFonts w:cs="Times New Roman"/>
          <w:i/>
          <w:sz w:val="22"/>
          <w:szCs w:val="22"/>
        </w:rPr>
        <w:t xml:space="preserve"> ; Zn</w:t>
      </w:r>
      <w:r w:rsidRPr="006E4C40">
        <w:rPr>
          <w:rFonts w:cs="Times New Roman"/>
          <w:i/>
          <w:sz w:val="22"/>
          <w:szCs w:val="22"/>
          <w:vertAlign w:val="superscript"/>
        </w:rPr>
        <w:t>2+</w:t>
      </w:r>
      <w:r w:rsidRPr="006E4C40">
        <w:rPr>
          <w:rFonts w:cs="Times New Roman"/>
          <w:i/>
          <w:sz w:val="22"/>
          <w:szCs w:val="22"/>
          <w:vertAlign w:val="subscript"/>
        </w:rPr>
        <w:t>(</w:t>
      </w:r>
      <w:proofErr w:type="spellStart"/>
      <w:r w:rsidRPr="006E4C40">
        <w:rPr>
          <w:rFonts w:cs="Times New Roman"/>
          <w:i/>
          <w:sz w:val="22"/>
          <w:szCs w:val="22"/>
          <w:vertAlign w:val="subscript"/>
        </w:rPr>
        <w:t>aq</w:t>
      </w:r>
      <w:proofErr w:type="spellEnd"/>
      <w:r w:rsidRPr="006E4C40">
        <w:rPr>
          <w:rFonts w:cs="Times New Roman"/>
          <w:i/>
          <w:sz w:val="22"/>
          <w:szCs w:val="22"/>
          <w:vertAlign w:val="subscript"/>
        </w:rPr>
        <w:t>)</w:t>
      </w:r>
      <w:r w:rsidRPr="006E4C40">
        <w:rPr>
          <w:rFonts w:cs="Times New Roman"/>
          <w:i/>
          <w:sz w:val="22"/>
          <w:szCs w:val="22"/>
        </w:rPr>
        <w:t xml:space="preserve"> / Zn</w:t>
      </w:r>
      <w:r w:rsidRPr="006E4C40">
        <w:rPr>
          <w:rFonts w:cs="Times New Roman"/>
          <w:i/>
          <w:sz w:val="22"/>
          <w:szCs w:val="22"/>
          <w:vertAlign w:val="subscript"/>
        </w:rPr>
        <w:t>(s)</w:t>
      </w:r>
      <w:r w:rsidRPr="006E4C40">
        <w:rPr>
          <w:rFonts w:cs="Times New Roman"/>
          <w:i/>
          <w:sz w:val="22"/>
          <w:szCs w:val="22"/>
        </w:rPr>
        <w:t>.</w:t>
      </w:r>
    </w:p>
    <w:p w:rsidR="006B786C" w:rsidRPr="006E4C40" w:rsidRDefault="006B786C" w:rsidP="006B786C">
      <w:pPr>
        <w:pStyle w:val="bodytext"/>
        <w:numPr>
          <w:ilvl w:val="0"/>
          <w:numId w:val="6"/>
        </w:numPr>
        <w:spacing w:before="28" w:after="28"/>
        <w:jc w:val="both"/>
        <w:rPr>
          <w:rFonts w:cs="Times New Roman"/>
          <w:i/>
          <w:sz w:val="22"/>
          <w:szCs w:val="22"/>
        </w:rPr>
      </w:pPr>
      <w:r w:rsidRPr="006E4C40">
        <w:rPr>
          <w:rFonts w:cs="Times New Roman"/>
          <w:i/>
          <w:sz w:val="22"/>
          <w:szCs w:val="22"/>
        </w:rPr>
        <w:t>La demi-équation électronique associée au couple O</w:t>
      </w:r>
      <w:r w:rsidRPr="006E4C40">
        <w:rPr>
          <w:rFonts w:cs="Times New Roman"/>
          <w:i/>
          <w:sz w:val="22"/>
          <w:szCs w:val="22"/>
          <w:vertAlign w:val="subscript"/>
        </w:rPr>
        <w:t>2</w:t>
      </w:r>
      <w:r w:rsidRPr="006E4C40">
        <w:rPr>
          <w:rFonts w:cs="Times New Roman"/>
          <w:i/>
          <w:sz w:val="22"/>
          <w:szCs w:val="22"/>
        </w:rPr>
        <w:t>(g) / HO</w:t>
      </w:r>
      <w:r w:rsidRPr="006E4C40">
        <w:rPr>
          <w:rFonts w:cs="Times New Roman"/>
          <w:i/>
          <w:sz w:val="22"/>
          <w:szCs w:val="22"/>
          <w:vertAlign w:val="superscript"/>
        </w:rPr>
        <w:t>-</w:t>
      </w:r>
      <w:r w:rsidRPr="006E4C40">
        <w:rPr>
          <w:rFonts w:cs="Times New Roman"/>
          <w:i/>
          <w:sz w:val="22"/>
          <w:szCs w:val="22"/>
          <w:vertAlign w:val="subscript"/>
        </w:rPr>
        <w:t>(</w:t>
      </w:r>
      <w:proofErr w:type="spellStart"/>
      <w:r w:rsidRPr="006E4C40">
        <w:rPr>
          <w:rFonts w:cs="Times New Roman"/>
          <w:i/>
          <w:sz w:val="22"/>
          <w:szCs w:val="22"/>
          <w:vertAlign w:val="subscript"/>
        </w:rPr>
        <w:t>aq</w:t>
      </w:r>
      <w:proofErr w:type="spellEnd"/>
      <w:r w:rsidRPr="006E4C40">
        <w:rPr>
          <w:rFonts w:cs="Times New Roman"/>
          <w:i/>
          <w:sz w:val="22"/>
          <w:szCs w:val="22"/>
          <w:vertAlign w:val="subscript"/>
        </w:rPr>
        <w:t>)</w:t>
      </w:r>
      <w:r w:rsidRPr="006E4C40">
        <w:rPr>
          <w:rFonts w:cs="Times New Roman"/>
          <w:i/>
          <w:sz w:val="22"/>
          <w:szCs w:val="22"/>
        </w:rPr>
        <w:t xml:space="preserve">  est O</w:t>
      </w:r>
      <w:r w:rsidRPr="006E4C40">
        <w:rPr>
          <w:rFonts w:cs="Times New Roman"/>
          <w:i/>
          <w:sz w:val="22"/>
          <w:szCs w:val="22"/>
          <w:vertAlign w:val="subscript"/>
        </w:rPr>
        <w:t xml:space="preserve">2 </w:t>
      </w:r>
      <w:r w:rsidRPr="006E4C40">
        <w:rPr>
          <w:rFonts w:cs="Times New Roman"/>
          <w:i/>
          <w:sz w:val="22"/>
          <w:szCs w:val="22"/>
        </w:rPr>
        <w:t>+ 4 e- + 2 H</w:t>
      </w:r>
      <w:r w:rsidRPr="006E4C40">
        <w:rPr>
          <w:rFonts w:cs="Times New Roman"/>
          <w:i/>
          <w:sz w:val="22"/>
          <w:szCs w:val="22"/>
          <w:vertAlign w:val="subscript"/>
        </w:rPr>
        <w:t>2</w:t>
      </w:r>
      <w:r w:rsidRPr="006E4C40">
        <w:rPr>
          <w:rFonts w:cs="Times New Roman"/>
          <w:i/>
          <w:sz w:val="22"/>
          <w:szCs w:val="22"/>
        </w:rPr>
        <w:t>O = 4HO</w:t>
      </w:r>
      <w:r w:rsidRPr="006E4C40">
        <w:rPr>
          <w:rFonts w:cs="Times New Roman"/>
          <w:i/>
          <w:sz w:val="22"/>
          <w:szCs w:val="22"/>
          <w:vertAlign w:val="superscript"/>
        </w:rPr>
        <w:t>-</w:t>
      </w:r>
      <w:r w:rsidRPr="006E4C40">
        <w:rPr>
          <w:rFonts w:cs="Times New Roman"/>
          <w:i/>
          <w:sz w:val="22"/>
          <w:szCs w:val="22"/>
        </w:rPr>
        <w:t xml:space="preserve">  </w:t>
      </w:r>
    </w:p>
    <w:p w:rsidR="006B786C" w:rsidRPr="006E4C40" w:rsidRDefault="006B786C" w:rsidP="006B786C">
      <w:pPr>
        <w:pStyle w:val="bodytext"/>
        <w:spacing w:before="28" w:after="28"/>
        <w:jc w:val="both"/>
        <w:rPr>
          <w:rFonts w:cs="Times New Roman"/>
          <w:i/>
          <w:sz w:val="22"/>
          <w:szCs w:val="22"/>
        </w:rPr>
      </w:pPr>
    </w:p>
    <w:p w:rsidR="006B786C" w:rsidRPr="006E4C40" w:rsidRDefault="006B786C" w:rsidP="006B786C">
      <w:pPr>
        <w:pStyle w:val="bodytext"/>
        <w:numPr>
          <w:ilvl w:val="0"/>
          <w:numId w:val="2"/>
        </w:numPr>
        <w:spacing w:before="28" w:after="28"/>
        <w:jc w:val="both"/>
        <w:rPr>
          <w:rFonts w:cs="Times New Roman"/>
          <w:b/>
          <w:smallCaps/>
          <w:sz w:val="22"/>
          <w:szCs w:val="22"/>
        </w:rPr>
      </w:pPr>
      <w:r w:rsidRPr="006E4C40">
        <w:rPr>
          <w:rFonts w:cs="Times New Roman"/>
          <w:b/>
          <w:smallCaps/>
          <w:sz w:val="22"/>
          <w:szCs w:val="22"/>
        </w:rPr>
        <w:t xml:space="preserve">Synthèse </w:t>
      </w:r>
    </w:p>
    <w:p w:rsidR="006B786C" w:rsidRPr="006E4C40" w:rsidRDefault="006B786C" w:rsidP="006B786C">
      <w:pPr>
        <w:pStyle w:val="bodytext"/>
        <w:spacing w:before="120" w:after="28"/>
        <w:jc w:val="both"/>
        <w:rPr>
          <w:rFonts w:cs="Times New Roman"/>
          <w:sz w:val="22"/>
          <w:szCs w:val="22"/>
        </w:rPr>
      </w:pPr>
      <w:r w:rsidRPr="006E4C40">
        <w:rPr>
          <w:rFonts w:cs="Times New Roman"/>
          <w:sz w:val="22"/>
          <w:szCs w:val="22"/>
        </w:rPr>
        <w:t>Rédiger une synthèse pour recenser et justifier les moyens permettant de limiter la corrosion de l’acier autant dans le cas des bateaux, des voitures que du bâtiment ou de l’outillage.</w:t>
      </w:r>
      <w:r>
        <w:rPr>
          <w:rFonts w:cs="Times New Roman"/>
          <w:sz w:val="22"/>
          <w:szCs w:val="22"/>
        </w:rPr>
        <w:t xml:space="preserve"> </w:t>
      </w:r>
    </w:p>
    <w:sectPr w:rsidR="006B786C" w:rsidRPr="006E4C40" w:rsidSect="00371213">
      <w:pgSz w:w="11906" w:h="16838"/>
      <w:pgMar w:top="226" w:right="720" w:bottom="720" w:left="720" w:header="284" w:footer="2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153" w:rsidRDefault="00CB0153" w:rsidP="001B2923">
      <w:pPr>
        <w:spacing w:after="0" w:line="240" w:lineRule="auto"/>
      </w:pPr>
      <w:r>
        <w:separator/>
      </w:r>
    </w:p>
  </w:endnote>
  <w:endnote w:type="continuationSeparator" w:id="0">
    <w:p w:rsidR="00CB0153" w:rsidRDefault="00CB0153" w:rsidP="001B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E3E" w:rsidRDefault="00322613">
    <w:pPr>
      <w:pStyle w:val="Pieddepage"/>
      <w:jc w:val="center"/>
    </w:pPr>
    <w:r>
      <w:fldChar w:fldCharType="begin"/>
    </w:r>
    <w:r>
      <w:instrText xml:space="preserve"> PAGE   \* MERGEFORMAT </w:instrText>
    </w:r>
    <w:r>
      <w:fldChar w:fldCharType="separate"/>
    </w:r>
    <w:r w:rsidR="00F65594">
      <w:rPr>
        <w:noProof/>
      </w:rPr>
      <w:t>5</w:t>
    </w:r>
    <w:r>
      <w:rPr>
        <w:noProof/>
      </w:rPr>
      <w:fldChar w:fldCharType="end"/>
    </w:r>
    <w:r w:rsidR="00821E3E">
      <w:t>/5</w:t>
    </w:r>
  </w:p>
  <w:p w:rsidR="00322613" w:rsidRDefault="0032261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153" w:rsidRDefault="00CB0153" w:rsidP="001B2923">
      <w:pPr>
        <w:spacing w:after="0" w:line="240" w:lineRule="auto"/>
      </w:pPr>
      <w:r>
        <w:separator/>
      </w:r>
    </w:p>
  </w:footnote>
  <w:footnote w:type="continuationSeparator" w:id="0">
    <w:p w:rsidR="00CB0153" w:rsidRDefault="00CB0153" w:rsidP="001B2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748" w:rsidRPr="003E5748" w:rsidRDefault="003E5748" w:rsidP="003E5748">
    <w:pPr>
      <w:snapToGrid w:val="0"/>
      <w:spacing w:before="120" w:after="120" w:line="240" w:lineRule="auto"/>
      <w:rPr>
        <w:rFonts w:ascii="Garamond" w:eastAsia="Times New Roman" w:hAnsi="Garamond"/>
        <w:b/>
        <w:sz w:val="24"/>
        <w:szCs w:val="24"/>
        <w:lang w:val="en-US"/>
      </w:rPr>
    </w:pPr>
    <w:proofErr w:type="spellStart"/>
    <w:r w:rsidRPr="003E5748">
      <w:rPr>
        <w:rFonts w:ascii="Garamond" w:eastAsia="Times New Roman" w:hAnsi="Garamond"/>
        <w:b/>
        <w:sz w:val="24"/>
        <w:szCs w:val="24"/>
        <w:lang w:val="en-US"/>
      </w:rPr>
      <w:t>Béatrice</w:t>
    </w:r>
    <w:proofErr w:type="spellEnd"/>
    <w:r w:rsidRPr="003E5748">
      <w:rPr>
        <w:rFonts w:ascii="Garamond" w:eastAsia="Times New Roman" w:hAnsi="Garamond"/>
        <w:b/>
        <w:sz w:val="24"/>
        <w:szCs w:val="24"/>
        <w:lang w:val="en-US"/>
      </w:rPr>
      <w:t xml:space="preserve"> PAPE-Olivier HEROUARD-</w:t>
    </w:r>
    <w:proofErr w:type="spellStart"/>
    <w:r w:rsidR="00821E3E">
      <w:rPr>
        <w:rFonts w:ascii="Garamond" w:eastAsia="Times New Roman" w:hAnsi="Garamond"/>
        <w:b/>
        <w:sz w:val="24"/>
        <w:szCs w:val="24"/>
        <w:lang w:val="en-US"/>
      </w:rPr>
      <w:t>Jé</w:t>
    </w:r>
    <w:r w:rsidR="00821E3E" w:rsidRPr="003E5748">
      <w:rPr>
        <w:rFonts w:ascii="Garamond" w:eastAsia="Times New Roman" w:hAnsi="Garamond"/>
        <w:b/>
        <w:sz w:val="24"/>
        <w:szCs w:val="24"/>
        <w:lang w:val="en-US"/>
      </w:rPr>
      <w:t>r</w:t>
    </w:r>
    <w:r w:rsidR="00821E3E">
      <w:rPr>
        <w:rFonts w:ascii="Garamond" w:eastAsia="Times New Roman" w:hAnsi="Garamond"/>
        <w:b/>
        <w:sz w:val="24"/>
        <w:szCs w:val="24"/>
        <w:lang w:val="en-US"/>
      </w:rPr>
      <w:t>ô</w:t>
    </w:r>
    <w:r w:rsidR="00821E3E" w:rsidRPr="003E5748">
      <w:rPr>
        <w:rFonts w:ascii="Garamond" w:eastAsia="Times New Roman" w:hAnsi="Garamond"/>
        <w:b/>
        <w:sz w:val="24"/>
        <w:szCs w:val="24"/>
        <w:lang w:val="en-US"/>
      </w:rPr>
      <w:t>me</w:t>
    </w:r>
    <w:proofErr w:type="spellEnd"/>
    <w:r w:rsidRPr="003E5748">
      <w:rPr>
        <w:rFonts w:ascii="Garamond" w:eastAsia="Times New Roman" w:hAnsi="Garamond"/>
        <w:b/>
        <w:sz w:val="24"/>
        <w:szCs w:val="24"/>
        <w:lang w:val="en-US"/>
      </w:rPr>
      <w:t xml:space="preserve"> THIRIET – </w:t>
    </w:r>
    <w:proofErr w:type="spellStart"/>
    <w:r w:rsidRPr="003E5748">
      <w:rPr>
        <w:rFonts w:ascii="Garamond" w:eastAsia="Times New Roman" w:hAnsi="Garamond"/>
        <w:b/>
        <w:sz w:val="24"/>
        <w:szCs w:val="24"/>
        <w:lang w:val="en-US"/>
      </w:rPr>
      <w:t>Lycée</w:t>
    </w:r>
    <w:proofErr w:type="spellEnd"/>
    <w:r w:rsidRPr="003E5748">
      <w:rPr>
        <w:rFonts w:ascii="Garamond" w:eastAsia="Times New Roman" w:hAnsi="Garamond"/>
        <w:b/>
        <w:sz w:val="24"/>
        <w:szCs w:val="24"/>
        <w:lang w:val="en-US"/>
      </w:rPr>
      <w:t xml:space="preserve"> Gaston </w:t>
    </w:r>
    <w:proofErr w:type="spellStart"/>
    <w:r w:rsidRPr="003E5748">
      <w:rPr>
        <w:rFonts w:ascii="Garamond" w:eastAsia="Times New Roman" w:hAnsi="Garamond"/>
        <w:b/>
        <w:sz w:val="24"/>
        <w:szCs w:val="24"/>
        <w:lang w:val="en-US"/>
      </w:rPr>
      <w:t>Bachelard</w:t>
    </w:r>
    <w:proofErr w:type="spellEnd"/>
    <w:r w:rsidRPr="003E5748">
      <w:rPr>
        <w:rFonts w:ascii="Garamond" w:eastAsia="Times New Roman" w:hAnsi="Garamond"/>
        <w:b/>
        <w:sz w:val="24"/>
        <w:szCs w:val="24"/>
        <w:lang w:val="en-US"/>
      </w:rPr>
      <w:t xml:space="preserve"> – </w:t>
    </w:r>
    <w:proofErr w:type="spellStart"/>
    <w:r w:rsidRPr="003E5748">
      <w:rPr>
        <w:rFonts w:ascii="Garamond" w:eastAsia="Times New Roman" w:hAnsi="Garamond"/>
        <w:b/>
        <w:sz w:val="24"/>
        <w:szCs w:val="24"/>
        <w:lang w:val="en-US"/>
      </w:rPr>
      <w:t>Chelles</w:t>
    </w:r>
    <w:proofErr w:type="spellEnd"/>
    <w:r w:rsidRPr="003E5748">
      <w:rPr>
        <w:rFonts w:ascii="Garamond" w:eastAsia="Times New Roman" w:hAnsi="Garamond"/>
        <w:b/>
        <w:sz w:val="24"/>
        <w:szCs w:val="24"/>
        <w:lang w:val="en-US"/>
      </w:rPr>
      <w:t xml:space="preserve"> –</w:t>
    </w:r>
  </w:p>
  <w:p w:rsidR="00322613" w:rsidRPr="003E5748" w:rsidRDefault="003E5748" w:rsidP="008D6EC0">
    <w:pPr>
      <w:snapToGrid w:val="0"/>
      <w:spacing w:before="120" w:after="120" w:line="240" w:lineRule="auto"/>
      <w:rPr>
        <w:szCs w:val="24"/>
      </w:rPr>
    </w:pPr>
    <w:r w:rsidRPr="006D1767">
      <w:rPr>
        <w:rFonts w:ascii="Garamond" w:eastAsia="Times New Roman" w:hAnsi="Garamond"/>
        <w:b/>
        <w:sz w:val="24"/>
        <w:szCs w:val="24"/>
      </w:rPr>
      <w:t>Groupe de réflexion voie technologique – Académie de Créteil – janvier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E26908"/>
    <w:multiLevelType w:val="hybridMultilevel"/>
    <w:tmpl w:val="1D92EAE8"/>
    <w:lvl w:ilvl="0" w:tplc="B6BE04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B270B5"/>
    <w:multiLevelType w:val="hybridMultilevel"/>
    <w:tmpl w:val="4EF8CE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1E41DDD"/>
    <w:multiLevelType w:val="hybridMultilevel"/>
    <w:tmpl w:val="E00A83FC"/>
    <w:lvl w:ilvl="0" w:tplc="81309C3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14AA6FFC"/>
    <w:multiLevelType w:val="hybridMultilevel"/>
    <w:tmpl w:val="B69E6EE8"/>
    <w:lvl w:ilvl="0" w:tplc="F1C6E8AC">
      <w:numFmt w:val="bullet"/>
      <w:lvlText w:val="-"/>
      <w:lvlJc w:val="left"/>
      <w:pPr>
        <w:ind w:left="720" w:hanging="360"/>
      </w:pPr>
      <w:rPr>
        <w:rFonts w:ascii="Arial" w:eastAsia="Times New Roman" w:hAnsi="Arial"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7E33C5"/>
    <w:multiLevelType w:val="hybridMultilevel"/>
    <w:tmpl w:val="6FBE4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DC0043"/>
    <w:multiLevelType w:val="hybridMultilevel"/>
    <w:tmpl w:val="D334F0DE"/>
    <w:lvl w:ilvl="0" w:tplc="B6BE044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F0A2A85"/>
    <w:multiLevelType w:val="hybridMultilevel"/>
    <w:tmpl w:val="C0DE86B0"/>
    <w:lvl w:ilvl="0" w:tplc="4678F5C2">
      <w:numFmt w:val="bullet"/>
      <w:lvlText w:val="-"/>
      <w:lvlJc w:val="left"/>
      <w:pPr>
        <w:ind w:left="1080" w:hanging="360"/>
      </w:pPr>
      <w:rPr>
        <w:rFonts w:ascii="Arial" w:eastAsia="Times New Roman" w:hAnsi="Arial" w:cs="Arial" w:hint="default"/>
        <w:sz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3FBB3A4C"/>
    <w:multiLevelType w:val="hybridMultilevel"/>
    <w:tmpl w:val="1D92EAE8"/>
    <w:lvl w:ilvl="0" w:tplc="B6BE04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1D65695"/>
    <w:multiLevelType w:val="hybridMultilevel"/>
    <w:tmpl w:val="2DEE74CC"/>
    <w:lvl w:ilvl="0" w:tplc="635C1D3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3890685"/>
    <w:multiLevelType w:val="hybridMultilevel"/>
    <w:tmpl w:val="4F063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E483B2F"/>
    <w:multiLevelType w:val="hybridMultilevel"/>
    <w:tmpl w:val="6BE47D2A"/>
    <w:lvl w:ilvl="0" w:tplc="0D12EA4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F952F25"/>
    <w:multiLevelType w:val="hybridMultilevel"/>
    <w:tmpl w:val="C27E1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70741A9"/>
    <w:multiLevelType w:val="hybridMultilevel"/>
    <w:tmpl w:val="6930EBF6"/>
    <w:lvl w:ilvl="0" w:tplc="244030F8">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77875F2"/>
    <w:multiLevelType w:val="hybridMultilevel"/>
    <w:tmpl w:val="E3B40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
  </w:num>
  <w:num w:numId="4">
    <w:abstractNumId w:val="10"/>
  </w:num>
  <w:num w:numId="5">
    <w:abstractNumId w:val="0"/>
  </w:num>
  <w:num w:numId="6">
    <w:abstractNumId w:val="1"/>
  </w:num>
  <w:num w:numId="7">
    <w:abstractNumId w:val="2"/>
  </w:num>
  <w:num w:numId="8">
    <w:abstractNumId w:val="5"/>
  </w:num>
  <w:num w:numId="9">
    <w:abstractNumId w:val="14"/>
  </w:num>
  <w:num w:numId="10">
    <w:abstractNumId w:val="15"/>
  </w:num>
  <w:num w:numId="11">
    <w:abstractNumId w:val="13"/>
  </w:num>
  <w:num w:numId="12">
    <w:abstractNumId w:val="12"/>
  </w:num>
  <w:num w:numId="13">
    <w:abstractNumId w:val="9"/>
  </w:num>
  <w:num w:numId="14">
    <w:abstractNumId w:val="6"/>
  </w:num>
  <w:num w:numId="15">
    <w:abstractNumId w:val="4"/>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F71"/>
    <w:rsid w:val="00040F15"/>
    <w:rsid w:val="000508A8"/>
    <w:rsid w:val="00072A98"/>
    <w:rsid w:val="000B332C"/>
    <w:rsid w:val="000B41DE"/>
    <w:rsid w:val="000B739F"/>
    <w:rsid w:val="000F1D0C"/>
    <w:rsid w:val="00110F3B"/>
    <w:rsid w:val="00185E4B"/>
    <w:rsid w:val="001B1A53"/>
    <w:rsid w:val="001B2923"/>
    <w:rsid w:val="001B30F6"/>
    <w:rsid w:val="0025111B"/>
    <w:rsid w:val="00280E93"/>
    <w:rsid w:val="0029296D"/>
    <w:rsid w:val="002C37CE"/>
    <w:rsid w:val="00322613"/>
    <w:rsid w:val="00333408"/>
    <w:rsid w:val="00370FDF"/>
    <w:rsid w:val="00371213"/>
    <w:rsid w:val="003A2A1C"/>
    <w:rsid w:val="003E2957"/>
    <w:rsid w:val="003E5748"/>
    <w:rsid w:val="00410252"/>
    <w:rsid w:val="00441E22"/>
    <w:rsid w:val="004E0FBC"/>
    <w:rsid w:val="00581983"/>
    <w:rsid w:val="00584193"/>
    <w:rsid w:val="005B2555"/>
    <w:rsid w:val="005D29B3"/>
    <w:rsid w:val="00615F0F"/>
    <w:rsid w:val="006233BC"/>
    <w:rsid w:val="00631109"/>
    <w:rsid w:val="00683EF4"/>
    <w:rsid w:val="00692D83"/>
    <w:rsid w:val="006B786C"/>
    <w:rsid w:val="006E4C40"/>
    <w:rsid w:val="006E51EB"/>
    <w:rsid w:val="006F7F71"/>
    <w:rsid w:val="007844EE"/>
    <w:rsid w:val="007A4D83"/>
    <w:rsid w:val="007F269D"/>
    <w:rsid w:val="00814EB1"/>
    <w:rsid w:val="00821446"/>
    <w:rsid w:val="00821E3E"/>
    <w:rsid w:val="00824FEF"/>
    <w:rsid w:val="008712E7"/>
    <w:rsid w:val="008C6A20"/>
    <w:rsid w:val="008D6EC0"/>
    <w:rsid w:val="009427F1"/>
    <w:rsid w:val="009954B4"/>
    <w:rsid w:val="009B4051"/>
    <w:rsid w:val="009B7504"/>
    <w:rsid w:val="00A86B28"/>
    <w:rsid w:val="00AE29B5"/>
    <w:rsid w:val="00B7218F"/>
    <w:rsid w:val="00BC79CC"/>
    <w:rsid w:val="00BF04AA"/>
    <w:rsid w:val="00C003F8"/>
    <w:rsid w:val="00CB0153"/>
    <w:rsid w:val="00D801D1"/>
    <w:rsid w:val="00D813CA"/>
    <w:rsid w:val="00DE6469"/>
    <w:rsid w:val="00E64ACA"/>
    <w:rsid w:val="00E84E6A"/>
    <w:rsid w:val="00EA6693"/>
    <w:rsid w:val="00EF5321"/>
    <w:rsid w:val="00F236AA"/>
    <w:rsid w:val="00F475C1"/>
    <w:rsid w:val="00F655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F71"/>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7F71"/>
    <w:pPr>
      <w:tabs>
        <w:tab w:val="center" w:pos="4536"/>
        <w:tab w:val="right" w:pos="9072"/>
      </w:tabs>
      <w:spacing w:after="0" w:line="240" w:lineRule="auto"/>
    </w:pPr>
  </w:style>
  <w:style w:type="character" w:customStyle="1" w:styleId="En-tteCar">
    <w:name w:val="En-tête Car"/>
    <w:basedOn w:val="Policepardfaut"/>
    <w:link w:val="En-tte"/>
    <w:uiPriority w:val="99"/>
    <w:rsid w:val="006F7F71"/>
  </w:style>
  <w:style w:type="paragraph" w:styleId="Pieddepage">
    <w:name w:val="footer"/>
    <w:basedOn w:val="Normal"/>
    <w:link w:val="PieddepageCar"/>
    <w:uiPriority w:val="99"/>
    <w:unhideWhenUsed/>
    <w:rsid w:val="006F7F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7F71"/>
  </w:style>
  <w:style w:type="paragraph" w:styleId="Paragraphedeliste">
    <w:name w:val="List Paragraph"/>
    <w:basedOn w:val="Normal"/>
    <w:uiPriority w:val="34"/>
    <w:qFormat/>
    <w:rsid w:val="006F7F71"/>
    <w:pPr>
      <w:ind w:left="720"/>
      <w:contextualSpacing/>
    </w:pPr>
  </w:style>
  <w:style w:type="paragraph" w:styleId="Textedebulles">
    <w:name w:val="Balloon Text"/>
    <w:basedOn w:val="Normal"/>
    <w:link w:val="TextedebullesCar"/>
    <w:uiPriority w:val="99"/>
    <w:semiHidden/>
    <w:unhideWhenUsed/>
    <w:rsid w:val="006F7F71"/>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6F7F71"/>
    <w:rPr>
      <w:rFonts w:ascii="Tahoma" w:hAnsi="Tahoma" w:cs="Tahoma"/>
      <w:sz w:val="16"/>
      <w:szCs w:val="16"/>
    </w:rPr>
  </w:style>
  <w:style w:type="paragraph" w:customStyle="1" w:styleId="Default">
    <w:name w:val="Default"/>
    <w:rsid w:val="009954B4"/>
    <w:pPr>
      <w:autoSpaceDE w:val="0"/>
      <w:autoSpaceDN w:val="0"/>
      <w:adjustRightInd w:val="0"/>
    </w:pPr>
    <w:rPr>
      <w:rFonts w:cs="Calibri"/>
      <w:color w:val="000000"/>
      <w:sz w:val="24"/>
      <w:szCs w:val="24"/>
      <w:lang w:eastAsia="en-US"/>
    </w:rPr>
  </w:style>
  <w:style w:type="paragraph" w:customStyle="1" w:styleId="Paragraphedeliste1">
    <w:name w:val="Paragraphe de liste1"/>
    <w:basedOn w:val="Normal"/>
    <w:rsid w:val="009954B4"/>
    <w:pPr>
      <w:widowControl w:val="0"/>
      <w:suppressAutoHyphens/>
      <w:autoSpaceDE w:val="0"/>
      <w:spacing w:after="0" w:line="240" w:lineRule="auto"/>
    </w:pPr>
    <w:rPr>
      <w:rFonts w:ascii="Times New Roman" w:eastAsia="Times New Roman" w:hAnsi="Times New Roman" w:cs="Calibri"/>
      <w:sz w:val="20"/>
      <w:szCs w:val="20"/>
      <w:lang w:eastAsia="ar-SA"/>
    </w:rPr>
  </w:style>
  <w:style w:type="paragraph" w:customStyle="1" w:styleId="bodytext">
    <w:name w:val="bodytext"/>
    <w:basedOn w:val="Normal"/>
    <w:rsid w:val="009954B4"/>
    <w:pPr>
      <w:widowControl w:val="0"/>
      <w:suppressAutoHyphens/>
      <w:autoSpaceDE w:val="0"/>
      <w:spacing w:after="0" w:line="240" w:lineRule="auto"/>
    </w:pPr>
    <w:rPr>
      <w:rFonts w:ascii="Times New Roman" w:eastAsia="Times New Roman" w:hAnsi="Times New Roman" w:cs="Calibri"/>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F71"/>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7F71"/>
    <w:pPr>
      <w:tabs>
        <w:tab w:val="center" w:pos="4536"/>
        <w:tab w:val="right" w:pos="9072"/>
      </w:tabs>
      <w:spacing w:after="0" w:line="240" w:lineRule="auto"/>
    </w:pPr>
  </w:style>
  <w:style w:type="character" w:customStyle="1" w:styleId="En-tteCar">
    <w:name w:val="En-tête Car"/>
    <w:basedOn w:val="Policepardfaut"/>
    <w:link w:val="En-tte"/>
    <w:uiPriority w:val="99"/>
    <w:rsid w:val="006F7F71"/>
  </w:style>
  <w:style w:type="paragraph" w:styleId="Pieddepage">
    <w:name w:val="footer"/>
    <w:basedOn w:val="Normal"/>
    <w:link w:val="PieddepageCar"/>
    <w:uiPriority w:val="99"/>
    <w:unhideWhenUsed/>
    <w:rsid w:val="006F7F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7F71"/>
  </w:style>
  <w:style w:type="paragraph" w:styleId="Paragraphedeliste">
    <w:name w:val="List Paragraph"/>
    <w:basedOn w:val="Normal"/>
    <w:uiPriority w:val="34"/>
    <w:qFormat/>
    <w:rsid w:val="006F7F71"/>
    <w:pPr>
      <w:ind w:left="720"/>
      <w:contextualSpacing/>
    </w:pPr>
  </w:style>
  <w:style w:type="paragraph" w:styleId="Textedebulles">
    <w:name w:val="Balloon Text"/>
    <w:basedOn w:val="Normal"/>
    <w:link w:val="TextedebullesCar"/>
    <w:uiPriority w:val="99"/>
    <w:semiHidden/>
    <w:unhideWhenUsed/>
    <w:rsid w:val="006F7F71"/>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6F7F71"/>
    <w:rPr>
      <w:rFonts w:ascii="Tahoma" w:hAnsi="Tahoma" w:cs="Tahoma"/>
      <w:sz w:val="16"/>
      <w:szCs w:val="16"/>
    </w:rPr>
  </w:style>
  <w:style w:type="paragraph" w:customStyle="1" w:styleId="Default">
    <w:name w:val="Default"/>
    <w:rsid w:val="009954B4"/>
    <w:pPr>
      <w:autoSpaceDE w:val="0"/>
      <w:autoSpaceDN w:val="0"/>
      <w:adjustRightInd w:val="0"/>
    </w:pPr>
    <w:rPr>
      <w:rFonts w:cs="Calibri"/>
      <w:color w:val="000000"/>
      <w:sz w:val="24"/>
      <w:szCs w:val="24"/>
      <w:lang w:eastAsia="en-US"/>
    </w:rPr>
  </w:style>
  <w:style w:type="paragraph" w:customStyle="1" w:styleId="Paragraphedeliste1">
    <w:name w:val="Paragraphe de liste1"/>
    <w:basedOn w:val="Normal"/>
    <w:rsid w:val="009954B4"/>
    <w:pPr>
      <w:widowControl w:val="0"/>
      <w:suppressAutoHyphens/>
      <w:autoSpaceDE w:val="0"/>
      <w:spacing w:after="0" w:line="240" w:lineRule="auto"/>
    </w:pPr>
    <w:rPr>
      <w:rFonts w:ascii="Times New Roman" w:eastAsia="Times New Roman" w:hAnsi="Times New Roman" w:cs="Calibri"/>
      <w:sz w:val="20"/>
      <w:szCs w:val="20"/>
      <w:lang w:eastAsia="ar-SA"/>
    </w:rPr>
  </w:style>
  <w:style w:type="paragraph" w:customStyle="1" w:styleId="bodytext">
    <w:name w:val="bodytext"/>
    <w:basedOn w:val="Normal"/>
    <w:rsid w:val="009954B4"/>
    <w:pPr>
      <w:widowControl w:val="0"/>
      <w:suppressAutoHyphens/>
      <w:autoSpaceDE w:val="0"/>
      <w:spacing w:after="0" w:line="240" w:lineRule="auto"/>
    </w:pPr>
    <w:rPr>
      <w:rFonts w:ascii="Times New Roman" w:eastAsia="Times New Roman" w:hAnsi="Times New Roman" w:cs="Calibr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106489">
      <w:bodyDiv w:val="1"/>
      <w:marLeft w:val="0"/>
      <w:marRight w:val="0"/>
      <w:marTop w:val="0"/>
      <w:marBottom w:val="0"/>
      <w:divBdr>
        <w:top w:val="none" w:sz="0" w:space="0" w:color="auto"/>
        <w:left w:val="none" w:sz="0" w:space="0" w:color="auto"/>
        <w:bottom w:val="none" w:sz="0" w:space="0" w:color="auto"/>
        <w:right w:val="none" w:sz="0" w:space="0" w:color="auto"/>
      </w:divBdr>
      <w:divsChild>
        <w:div w:id="425658254">
          <w:marLeft w:val="0"/>
          <w:marRight w:val="0"/>
          <w:marTop w:val="0"/>
          <w:marBottom w:val="0"/>
          <w:divBdr>
            <w:top w:val="none" w:sz="0" w:space="0" w:color="auto"/>
            <w:left w:val="none" w:sz="0" w:space="0" w:color="auto"/>
            <w:bottom w:val="none" w:sz="0" w:space="0" w:color="auto"/>
            <w:right w:val="none" w:sz="0" w:space="0" w:color="auto"/>
          </w:divBdr>
          <w:divsChild>
            <w:div w:id="984547629">
              <w:marLeft w:val="0"/>
              <w:marRight w:val="0"/>
              <w:marTop w:val="0"/>
              <w:marBottom w:val="0"/>
              <w:divBdr>
                <w:top w:val="none" w:sz="0" w:space="0" w:color="auto"/>
                <w:left w:val="none" w:sz="0" w:space="0" w:color="auto"/>
                <w:bottom w:val="none" w:sz="0" w:space="0" w:color="auto"/>
                <w:right w:val="none" w:sz="0" w:space="0" w:color="auto"/>
              </w:divBdr>
              <w:divsChild>
                <w:div w:id="1444614740">
                  <w:marLeft w:val="285"/>
                  <w:marRight w:val="0"/>
                  <w:marTop w:val="300"/>
                  <w:marBottom w:val="0"/>
                  <w:divBdr>
                    <w:top w:val="none" w:sz="0" w:space="0" w:color="auto"/>
                    <w:left w:val="none" w:sz="0" w:space="0" w:color="auto"/>
                    <w:bottom w:val="none" w:sz="0" w:space="0" w:color="auto"/>
                    <w:right w:val="none" w:sz="0" w:space="0" w:color="auto"/>
                  </w:divBdr>
                  <w:divsChild>
                    <w:div w:id="503908648">
                      <w:marLeft w:val="0"/>
                      <w:marRight w:val="0"/>
                      <w:marTop w:val="0"/>
                      <w:marBottom w:val="0"/>
                      <w:divBdr>
                        <w:top w:val="none" w:sz="0" w:space="0" w:color="auto"/>
                        <w:left w:val="none" w:sz="0" w:space="0" w:color="auto"/>
                        <w:bottom w:val="none" w:sz="0" w:space="0" w:color="auto"/>
                        <w:right w:val="none" w:sz="0" w:space="0" w:color="auto"/>
                      </w:divBdr>
                      <w:divsChild>
                        <w:div w:id="1308584408">
                          <w:marLeft w:val="0"/>
                          <w:marRight w:val="0"/>
                          <w:marTop w:val="0"/>
                          <w:marBottom w:val="0"/>
                          <w:divBdr>
                            <w:top w:val="none" w:sz="0" w:space="0" w:color="auto"/>
                            <w:left w:val="none" w:sz="0" w:space="0" w:color="auto"/>
                            <w:bottom w:val="none" w:sz="0" w:space="0" w:color="auto"/>
                            <w:right w:val="none" w:sz="0" w:space="0" w:color="auto"/>
                          </w:divBdr>
                          <w:divsChild>
                            <w:div w:id="67851842">
                              <w:marLeft w:val="0"/>
                              <w:marRight w:val="0"/>
                              <w:marTop w:val="0"/>
                              <w:marBottom w:val="0"/>
                              <w:divBdr>
                                <w:top w:val="none" w:sz="0" w:space="0" w:color="auto"/>
                                <w:left w:val="none" w:sz="0" w:space="0" w:color="auto"/>
                                <w:bottom w:val="none" w:sz="0" w:space="0" w:color="auto"/>
                                <w:right w:val="none" w:sz="0" w:space="0" w:color="auto"/>
                              </w:divBdr>
                              <w:divsChild>
                                <w:div w:id="1004085544">
                                  <w:marLeft w:val="0"/>
                                  <w:marRight w:val="0"/>
                                  <w:marTop w:val="0"/>
                                  <w:marBottom w:val="0"/>
                                  <w:divBdr>
                                    <w:top w:val="none" w:sz="0" w:space="0" w:color="auto"/>
                                    <w:left w:val="none" w:sz="0" w:space="0" w:color="auto"/>
                                    <w:bottom w:val="none" w:sz="0" w:space="0" w:color="auto"/>
                                    <w:right w:val="none" w:sz="0" w:space="0" w:color="auto"/>
                                  </w:divBdr>
                                  <w:divsChild>
                                    <w:div w:id="2109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5</Pages>
  <Words>1607</Words>
  <Characters>8840</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10427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Béa</dc:creator>
  <cp:lastModifiedBy>Philippe  VITALE</cp:lastModifiedBy>
  <cp:revision>6</cp:revision>
  <dcterms:created xsi:type="dcterms:W3CDTF">2014-02-14T17:33:00Z</dcterms:created>
  <dcterms:modified xsi:type="dcterms:W3CDTF">2014-02-25T23:47:00Z</dcterms:modified>
</cp:coreProperties>
</file>